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83" w:rsidRDefault="003B0483" w:rsidP="008C2E3A">
      <w:pPr>
        <w:pBdr>
          <w:bottom w:val="single" w:sz="4" w:space="1" w:color="000000"/>
        </w:pBdr>
        <w:tabs>
          <w:tab w:val="right" w:pos="8640"/>
        </w:tabs>
        <w:rPr>
          <w:rFonts w:eastAsiaTheme="minorEastAsia" w:hint="eastAsia"/>
          <w:b/>
          <w:color w:val="000000"/>
          <w:sz w:val="36"/>
          <w:szCs w:val="36"/>
          <w:lang w:eastAsia="ko-KR"/>
        </w:rPr>
      </w:pPr>
      <w:bookmarkStart w:id="0" w:name="_GoBack"/>
      <w:bookmarkEnd w:id="0"/>
    </w:p>
    <w:p w:rsidR="008C2E3A" w:rsidRPr="0062623C" w:rsidRDefault="008C2E3A" w:rsidP="008C2E3A">
      <w:pPr>
        <w:pBdr>
          <w:bottom w:val="single" w:sz="4" w:space="1" w:color="000000"/>
        </w:pBdr>
        <w:tabs>
          <w:tab w:val="right" w:pos="8640"/>
        </w:tabs>
        <w:rPr>
          <w:rFonts w:eastAsiaTheme="minorEastAsia"/>
          <w:b/>
          <w:color w:val="000000"/>
          <w:sz w:val="36"/>
          <w:szCs w:val="36"/>
          <w:lang w:eastAsia="ko-KR"/>
        </w:rPr>
      </w:pPr>
      <w:r w:rsidRPr="0062623C">
        <w:rPr>
          <w:rFonts w:eastAsia="Garamond"/>
          <w:b/>
          <w:color w:val="000000"/>
          <w:sz w:val="36"/>
          <w:szCs w:val="36"/>
        </w:rPr>
        <w:t>Christine Y.S. Lim</w:t>
      </w:r>
    </w:p>
    <w:p w:rsidR="008C2E3A" w:rsidRDefault="00747D56" w:rsidP="008C2E3A">
      <w:pPr>
        <w:rPr>
          <w:rFonts w:eastAsia="Garamond"/>
          <w:color w:val="000000"/>
          <w:sz w:val="24"/>
          <w:szCs w:val="24"/>
        </w:rPr>
      </w:pPr>
      <w:r>
        <w:rPr>
          <w:rFonts w:eastAsia="Garamond"/>
          <w:noProof/>
          <w:color w:val="000000"/>
          <w:sz w:val="24"/>
          <w:szCs w:val="24"/>
          <w:lang w:eastAsia="ko-K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4096385</wp:posOffset>
            </wp:positionH>
            <wp:positionV relativeFrom="margin">
              <wp:posOffset>333375</wp:posOffset>
            </wp:positionV>
            <wp:extent cx="1271905" cy="1635125"/>
            <wp:effectExtent l="19050" t="0" r="4445" b="0"/>
            <wp:wrapSquare wrapText="bothSides"/>
            <wp:docPr id="7" name="Picture 5" descr="임예슬님-여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임예슬님-여권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E3A">
        <w:rPr>
          <w:rFonts w:eastAsia="Garamond"/>
          <w:color w:val="000000"/>
          <w:sz w:val="24"/>
          <w:szCs w:val="24"/>
        </w:rPr>
        <w:t xml:space="preserve"> </w:t>
      </w:r>
    </w:p>
    <w:p w:rsidR="008C2E3A" w:rsidRPr="000D2240" w:rsidRDefault="008C2E3A" w:rsidP="008C2E3A">
      <w:pPr>
        <w:rPr>
          <w:rFonts w:eastAsiaTheme="minorEastAsia"/>
          <w:color w:val="000000"/>
          <w:sz w:val="24"/>
          <w:szCs w:val="24"/>
          <w:lang w:eastAsia="ko-KR"/>
        </w:rPr>
      </w:pPr>
      <w:r>
        <w:rPr>
          <w:rFonts w:eastAsiaTheme="minorEastAsia" w:hint="eastAsia"/>
          <w:color w:val="000000"/>
          <w:sz w:val="24"/>
          <w:szCs w:val="24"/>
          <w:lang w:eastAsia="ko-KR"/>
        </w:rPr>
        <w:tab/>
      </w:r>
    </w:p>
    <w:p w:rsidR="008C2E3A" w:rsidRDefault="008C2E3A" w:rsidP="008C2E3A">
      <w:pPr>
        <w:rPr>
          <w:rFonts w:eastAsiaTheme="minorEastAsia"/>
          <w:b/>
          <w:bCs/>
          <w:sz w:val="24"/>
          <w:szCs w:val="24"/>
          <w:lang w:eastAsia="ko-KR"/>
        </w:rPr>
      </w:pPr>
    </w:p>
    <w:p w:rsidR="008C2E3A" w:rsidRPr="00EB17AF" w:rsidRDefault="008C2E3A" w:rsidP="008C2E3A">
      <w:pPr>
        <w:pBdr>
          <w:bottom w:val="single" w:sz="4" w:space="1" w:color="auto"/>
        </w:pBdr>
        <w:jc w:val="left"/>
        <w:rPr>
          <w:b/>
          <w:szCs w:val="22"/>
        </w:rPr>
      </w:pPr>
      <w:r w:rsidRPr="00EB17AF">
        <w:rPr>
          <w:b/>
          <w:szCs w:val="22"/>
        </w:rPr>
        <w:t>Personal Details</w:t>
      </w:r>
    </w:p>
    <w:p w:rsidR="008C2E3A" w:rsidRPr="00EB17AF" w:rsidRDefault="008C2E3A" w:rsidP="008C2E3A">
      <w:pPr>
        <w:jc w:val="left"/>
        <w:rPr>
          <w:szCs w:val="22"/>
        </w:rPr>
      </w:pPr>
      <w:r w:rsidRPr="00EB17AF">
        <w:rPr>
          <w:szCs w:val="22"/>
        </w:rPr>
        <w:t xml:space="preserve">Date of Birth: </w:t>
      </w:r>
      <w:r>
        <w:rPr>
          <w:szCs w:val="22"/>
        </w:rPr>
        <w:tab/>
      </w:r>
      <w:r w:rsidRPr="00EB17AF">
        <w:rPr>
          <w:szCs w:val="22"/>
        </w:rPr>
        <w:t>1987, April 15</w:t>
      </w:r>
    </w:p>
    <w:p w:rsidR="008C2E3A" w:rsidRPr="00EB17AF" w:rsidRDefault="008C2E3A" w:rsidP="008C2E3A">
      <w:pPr>
        <w:jc w:val="left"/>
        <w:rPr>
          <w:szCs w:val="22"/>
        </w:rPr>
      </w:pPr>
      <w:r w:rsidRPr="00EB17AF">
        <w:rPr>
          <w:szCs w:val="22"/>
        </w:rPr>
        <w:t xml:space="preserve">Citizenship: </w:t>
      </w:r>
      <w:r>
        <w:rPr>
          <w:szCs w:val="22"/>
        </w:rPr>
        <w:tab/>
      </w:r>
      <w:r w:rsidRPr="00EB17AF">
        <w:rPr>
          <w:szCs w:val="22"/>
        </w:rPr>
        <w:t>Canadian</w:t>
      </w:r>
    </w:p>
    <w:p w:rsidR="008C2E3A" w:rsidRPr="00EB17AF" w:rsidRDefault="008C2E3A" w:rsidP="008C2E3A">
      <w:pPr>
        <w:jc w:val="left"/>
        <w:rPr>
          <w:szCs w:val="22"/>
        </w:rPr>
      </w:pPr>
      <w:r w:rsidRPr="00EB17AF">
        <w:rPr>
          <w:szCs w:val="22"/>
        </w:rPr>
        <w:t xml:space="preserve">Mother Tongue: English </w:t>
      </w:r>
    </w:p>
    <w:p w:rsidR="008C2E3A" w:rsidRPr="00EB17AF" w:rsidRDefault="008C2E3A" w:rsidP="008C2E3A">
      <w:pPr>
        <w:jc w:val="left"/>
        <w:rPr>
          <w:szCs w:val="22"/>
        </w:rPr>
      </w:pPr>
      <w:r w:rsidRPr="00EB17AF">
        <w:rPr>
          <w:szCs w:val="22"/>
        </w:rPr>
        <w:t xml:space="preserve">Marital Status: </w:t>
      </w:r>
      <w:r>
        <w:rPr>
          <w:szCs w:val="22"/>
        </w:rPr>
        <w:tab/>
      </w:r>
      <w:r w:rsidRPr="00EB17AF">
        <w:rPr>
          <w:szCs w:val="22"/>
        </w:rPr>
        <w:t>Single</w:t>
      </w:r>
    </w:p>
    <w:p w:rsidR="008C2E3A" w:rsidRDefault="008C2E3A" w:rsidP="008C2E3A">
      <w:pPr>
        <w:jc w:val="left"/>
        <w:rPr>
          <w:szCs w:val="22"/>
          <w:lang w:eastAsia="ko-KR"/>
        </w:rPr>
      </w:pPr>
      <w:r w:rsidRPr="00EB17AF">
        <w:rPr>
          <w:szCs w:val="22"/>
        </w:rPr>
        <w:t xml:space="preserve">Health: </w:t>
      </w:r>
      <w:r>
        <w:rPr>
          <w:szCs w:val="22"/>
        </w:rPr>
        <w:tab/>
      </w:r>
      <w:r>
        <w:rPr>
          <w:szCs w:val="22"/>
        </w:rPr>
        <w:tab/>
      </w:r>
      <w:r w:rsidRPr="00EB17AF">
        <w:rPr>
          <w:szCs w:val="22"/>
        </w:rPr>
        <w:t>Healthy</w:t>
      </w:r>
    </w:p>
    <w:p w:rsidR="00BA131F" w:rsidRDefault="00BA131F" w:rsidP="008C2E3A">
      <w:pPr>
        <w:jc w:val="left"/>
        <w:rPr>
          <w:szCs w:val="22"/>
          <w:lang w:eastAsia="ko-KR"/>
        </w:rPr>
      </w:pPr>
      <w:r>
        <w:rPr>
          <w:rFonts w:hint="eastAsia"/>
          <w:szCs w:val="22"/>
          <w:lang w:eastAsia="ko-KR"/>
        </w:rPr>
        <w:t>Visa Status:</w:t>
      </w:r>
      <w:r>
        <w:rPr>
          <w:rFonts w:hint="eastAsia"/>
          <w:szCs w:val="22"/>
          <w:lang w:eastAsia="ko-KR"/>
        </w:rPr>
        <w:tab/>
        <w:t>F-4</w:t>
      </w:r>
    </w:p>
    <w:p w:rsidR="00B76F4F" w:rsidRPr="00EB17AF" w:rsidRDefault="002F6D82" w:rsidP="008C2E3A">
      <w:pPr>
        <w:jc w:val="left"/>
        <w:rPr>
          <w:szCs w:val="22"/>
          <w:lang w:eastAsia="ko-KR"/>
        </w:rPr>
      </w:pPr>
      <w:r>
        <w:rPr>
          <w:rFonts w:hint="eastAsia"/>
          <w:szCs w:val="22"/>
          <w:lang w:eastAsia="ko-KR"/>
        </w:rPr>
        <w:t>Expected Starting Date: Sept.2, 2013</w:t>
      </w:r>
      <w:r w:rsidR="00B76F4F">
        <w:rPr>
          <w:rFonts w:hint="eastAsia"/>
          <w:szCs w:val="22"/>
          <w:lang w:eastAsia="ko-KR"/>
        </w:rPr>
        <w:t xml:space="preserve"> (will arrive at Incheon Airport on Aug. 22, 2013)</w:t>
      </w:r>
    </w:p>
    <w:p w:rsidR="008C2E3A" w:rsidRPr="0062623C" w:rsidRDefault="008C2E3A" w:rsidP="008C2E3A">
      <w:pPr>
        <w:rPr>
          <w:rFonts w:eastAsiaTheme="minorEastAsia"/>
          <w:b/>
          <w:bCs/>
          <w:sz w:val="24"/>
          <w:szCs w:val="24"/>
          <w:lang w:eastAsia="ko-KR"/>
        </w:rPr>
      </w:pPr>
    </w:p>
    <w:p w:rsidR="008C2E3A" w:rsidRDefault="008C2E3A" w:rsidP="008C2E3A">
      <w:pPr>
        <w:pBdr>
          <w:bottom w:val="single" w:sz="4" w:space="1" w:color="000000"/>
        </w:pBd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>Objective</w:t>
      </w:r>
    </w:p>
    <w:p w:rsidR="008C2E3A" w:rsidRDefault="008C2E3A" w:rsidP="008C2E3A">
      <w:pPr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>To obtain a full-time position as an English instructor which will allow me to use my communication, interpretation, and empathetic listening skills to encourage learning and motivate chil</w:t>
      </w:r>
      <w:r w:rsidR="001A24BE">
        <w:rPr>
          <w:rFonts w:eastAsia="Garamond"/>
          <w:sz w:val="24"/>
          <w:szCs w:val="24"/>
        </w:rPr>
        <w:t>dren and adults to speak, write</w:t>
      </w:r>
      <w:r>
        <w:rPr>
          <w:rFonts w:eastAsia="Garamond"/>
          <w:sz w:val="24"/>
          <w:szCs w:val="24"/>
        </w:rPr>
        <w:t xml:space="preserve"> and listen with confidence and ease.</w:t>
      </w:r>
    </w:p>
    <w:p w:rsidR="008C2E3A" w:rsidRDefault="008C2E3A" w:rsidP="008C2E3A">
      <w:pPr>
        <w:rPr>
          <w:rFonts w:eastAsia="Garamond"/>
          <w:b/>
          <w:bCs/>
          <w:sz w:val="24"/>
          <w:szCs w:val="24"/>
        </w:rPr>
      </w:pPr>
    </w:p>
    <w:p w:rsidR="008C2E3A" w:rsidRDefault="008C2E3A" w:rsidP="008C2E3A">
      <w:pPr>
        <w:pBdr>
          <w:bottom w:val="single" w:sz="4" w:space="1" w:color="000000"/>
        </w:pBd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>Education</w:t>
      </w:r>
    </w:p>
    <w:p w:rsidR="008C2E3A" w:rsidRPr="00F72225" w:rsidRDefault="008C2E3A" w:rsidP="008C2E3A">
      <w:pPr>
        <w:rPr>
          <w:rFonts w:eastAsiaTheme="minorEastAsia"/>
          <w:sz w:val="24"/>
          <w:szCs w:val="24"/>
          <w:lang w:eastAsia="ko-KR"/>
        </w:rPr>
      </w:pPr>
      <w:r>
        <w:rPr>
          <w:rFonts w:eastAsia="Garamond"/>
          <w:sz w:val="24"/>
          <w:szCs w:val="24"/>
        </w:rPr>
        <w:t>2011 – 2013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Kwantlen Polytechnic University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Surrey,BC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b/>
          <w:bCs/>
          <w:sz w:val="24"/>
          <w:szCs w:val="24"/>
        </w:rPr>
        <w:t>BA degree in Human Resources Management</w:t>
      </w:r>
      <w:r>
        <w:rPr>
          <w:rFonts w:eastAsia="Garamond"/>
          <w:sz w:val="24"/>
          <w:szCs w:val="24"/>
        </w:rPr>
        <w:t xml:space="preserve">  </w:t>
      </w:r>
      <w:r>
        <w:rPr>
          <w:rFonts w:eastAsia="Garamond"/>
          <w:sz w:val="24"/>
          <w:szCs w:val="24"/>
        </w:rPr>
        <w:tab/>
        <w:t xml:space="preserve"> 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Theme="minorEastAsia" w:hint="eastAsia"/>
          <w:sz w:val="24"/>
          <w:szCs w:val="24"/>
          <w:lang w:eastAsia="ko-KR"/>
        </w:rPr>
        <w:t>C</w:t>
      </w:r>
      <w:r>
        <w:rPr>
          <w:rFonts w:eastAsia="Garamond"/>
          <w:sz w:val="24"/>
          <w:szCs w:val="24"/>
        </w:rPr>
        <w:t>omplet</w:t>
      </w:r>
      <w:r>
        <w:rPr>
          <w:rFonts w:eastAsiaTheme="minorEastAsia" w:hint="eastAsia"/>
          <w:sz w:val="24"/>
          <w:szCs w:val="24"/>
          <w:lang w:eastAsia="ko-KR"/>
        </w:rPr>
        <w:t>ed</w:t>
      </w:r>
      <w:r>
        <w:rPr>
          <w:rFonts w:eastAsia="Garamond"/>
          <w:sz w:val="24"/>
          <w:szCs w:val="24"/>
        </w:rPr>
        <w:t xml:space="preserve"> on </w:t>
      </w:r>
      <w:r>
        <w:rPr>
          <w:rFonts w:eastAsiaTheme="minorEastAsia" w:hint="eastAsia"/>
          <w:sz w:val="24"/>
          <w:szCs w:val="24"/>
          <w:lang w:eastAsia="ko-KR"/>
        </w:rPr>
        <w:t>July 20</w:t>
      </w:r>
      <w:r>
        <w:rPr>
          <w:rFonts w:eastAsia="Garamond"/>
          <w:sz w:val="24"/>
          <w:szCs w:val="24"/>
        </w:rPr>
        <w:t>, 2013</w:t>
      </w:r>
    </w:p>
    <w:p w:rsidR="008C2E3A" w:rsidRDefault="008C2E3A" w:rsidP="008C2E3A">
      <w:pPr>
        <w:rPr>
          <w:rFonts w:eastAsia="Garamond"/>
          <w:i/>
          <w:iCs/>
          <w:sz w:val="24"/>
          <w:szCs w:val="24"/>
        </w:rPr>
      </w:pP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 xml:space="preserve">Coursework includes: </w:t>
      </w:r>
      <w:r>
        <w:rPr>
          <w:rFonts w:eastAsia="Garamond"/>
          <w:i/>
          <w:iCs/>
          <w:sz w:val="24"/>
          <w:szCs w:val="24"/>
        </w:rPr>
        <w:t xml:space="preserve">Training &amp;Coaching, Communication, </w:t>
      </w:r>
    </w:p>
    <w:p w:rsidR="00255987" w:rsidRDefault="008C2E3A" w:rsidP="00255987">
      <w:pPr>
        <w:rPr>
          <w:rFonts w:eastAsiaTheme="minorEastAsia"/>
          <w:i/>
          <w:iCs/>
          <w:sz w:val="24"/>
          <w:szCs w:val="24"/>
          <w:lang w:eastAsia="ko-KR"/>
        </w:rPr>
      </w:pPr>
      <w:r>
        <w:rPr>
          <w:rFonts w:eastAsia="Garamond"/>
          <w:i/>
          <w:iCs/>
          <w:sz w:val="24"/>
          <w:szCs w:val="24"/>
        </w:rPr>
        <w:tab/>
      </w:r>
      <w:r>
        <w:rPr>
          <w:rFonts w:eastAsia="Garamond"/>
          <w:i/>
          <w:iCs/>
          <w:sz w:val="24"/>
          <w:szCs w:val="24"/>
        </w:rPr>
        <w:tab/>
      </w:r>
      <w:r>
        <w:rPr>
          <w:rFonts w:eastAsia="Garamond"/>
          <w:i/>
          <w:iCs/>
          <w:sz w:val="24"/>
          <w:szCs w:val="24"/>
        </w:rPr>
        <w:tab/>
        <w:t>Human Relations, Business Leadership</w:t>
      </w:r>
      <w:r w:rsidR="00255987">
        <w:rPr>
          <w:rFonts w:eastAsiaTheme="minorEastAsia" w:hint="eastAsia"/>
          <w:i/>
          <w:iCs/>
          <w:sz w:val="24"/>
          <w:szCs w:val="24"/>
          <w:lang w:eastAsia="ko-KR"/>
        </w:rPr>
        <w:t xml:space="preserve">, Negotiation, Organizational </w:t>
      </w:r>
    </w:p>
    <w:p w:rsidR="008C2E3A" w:rsidRPr="00255987" w:rsidRDefault="00255987" w:rsidP="00255987">
      <w:pPr>
        <w:ind w:left="1600" w:firstLine="800"/>
        <w:rPr>
          <w:rFonts w:eastAsiaTheme="minorEastAsia"/>
          <w:i/>
          <w:iCs/>
          <w:sz w:val="24"/>
          <w:szCs w:val="24"/>
          <w:lang w:eastAsia="ko-KR"/>
        </w:rPr>
      </w:pPr>
      <w:r>
        <w:rPr>
          <w:rFonts w:eastAsiaTheme="minorEastAsia" w:hint="eastAsia"/>
          <w:i/>
          <w:iCs/>
          <w:sz w:val="24"/>
          <w:szCs w:val="24"/>
          <w:lang w:eastAsia="ko-KR"/>
        </w:rPr>
        <w:t>Development</w:t>
      </w:r>
    </w:p>
    <w:p w:rsidR="008C2E3A" w:rsidRDefault="008C2E3A" w:rsidP="008C2E3A">
      <w:pPr>
        <w:rPr>
          <w:rFonts w:eastAsia="Garamond"/>
          <w:i/>
          <w:iCs/>
          <w:sz w:val="24"/>
          <w:szCs w:val="24"/>
        </w:rPr>
      </w:pPr>
    </w:p>
    <w:p w:rsidR="008C2E3A" w:rsidRDefault="008C2E3A" w:rsidP="008C2E3A">
      <w:pPr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 xml:space="preserve">2008 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Oxford Seminars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Vancouver, BC</w:t>
      </w:r>
    </w:p>
    <w:p w:rsidR="008C2E3A" w:rsidRDefault="008C2E3A" w:rsidP="008C2E3A">
      <w:pP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  <w:t xml:space="preserve">TESOL/TESL certification </w:t>
      </w:r>
    </w:p>
    <w:p w:rsidR="008C2E3A" w:rsidRDefault="008C2E3A" w:rsidP="008C2E3A">
      <w:pPr>
        <w:rPr>
          <w:rFonts w:eastAsia="Garamond"/>
          <w:i/>
          <w:sz w:val="24"/>
          <w:szCs w:val="24"/>
        </w:rPr>
      </w:pP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sz w:val="24"/>
          <w:szCs w:val="24"/>
        </w:rPr>
        <w:t xml:space="preserve">Specialization in </w:t>
      </w:r>
      <w:r>
        <w:rPr>
          <w:rFonts w:eastAsia="Garamond"/>
          <w:i/>
          <w:sz w:val="24"/>
          <w:szCs w:val="24"/>
        </w:rPr>
        <w:t>Business English &amp; TOEFL</w:t>
      </w:r>
    </w:p>
    <w:p w:rsidR="008C2E3A" w:rsidRDefault="008C2E3A" w:rsidP="008C2E3A">
      <w:pPr>
        <w:rPr>
          <w:rFonts w:eastAsia="Garamond"/>
          <w:sz w:val="24"/>
          <w:szCs w:val="24"/>
        </w:rPr>
      </w:pPr>
    </w:p>
    <w:p w:rsidR="008C2E3A" w:rsidRDefault="008C2E3A" w:rsidP="008C2E3A">
      <w:pPr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>2007 – 2008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Langara College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Vancouver, BC</w:t>
      </w:r>
    </w:p>
    <w:p w:rsidR="008C2E3A" w:rsidRDefault="008C2E3A" w:rsidP="008C2E3A">
      <w:pP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  <w:t>University Transfer Program – Commerce (2</w:t>
      </w:r>
      <w:r>
        <w:rPr>
          <w:rFonts w:eastAsia="Garamond"/>
          <w:b/>
          <w:sz w:val="24"/>
          <w:szCs w:val="24"/>
          <w:vertAlign w:val="superscript"/>
        </w:rPr>
        <w:t>nd</w:t>
      </w:r>
      <w:r>
        <w:rPr>
          <w:rFonts w:eastAsia="Garamond"/>
          <w:b/>
          <w:sz w:val="24"/>
          <w:szCs w:val="24"/>
        </w:rPr>
        <w:t xml:space="preserve"> year finished)</w:t>
      </w:r>
    </w:p>
    <w:p w:rsidR="008C2E3A" w:rsidRDefault="008C2E3A" w:rsidP="008C2E3A">
      <w:pPr>
        <w:rPr>
          <w:rFonts w:eastAsia="Garamond"/>
          <w:sz w:val="24"/>
          <w:szCs w:val="24"/>
        </w:rPr>
      </w:pPr>
    </w:p>
    <w:p w:rsidR="008C2E3A" w:rsidRDefault="008C2E3A" w:rsidP="008C2E3A">
      <w:pPr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 xml:space="preserve">2006 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University of British Columbia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Kelowna, BC</w:t>
      </w:r>
    </w:p>
    <w:p w:rsidR="008C2E3A" w:rsidRDefault="008C2E3A" w:rsidP="008C2E3A">
      <w:pP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  <w:t>Pre-pharmacy Program (one-year complete)</w:t>
      </w:r>
      <w:r>
        <w:rPr>
          <w:rFonts w:eastAsia="Garamond"/>
          <w:b/>
          <w:sz w:val="24"/>
          <w:szCs w:val="24"/>
        </w:rPr>
        <w:tab/>
      </w:r>
    </w:p>
    <w:p w:rsidR="008C2E3A" w:rsidRDefault="008C2E3A" w:rsidP="008C2E3A">
      <w:pPr>
        <w:rPr>
          <w:rFonts w:eastAsia="Garamond"/>
          <w:sz w:val="24"/>
          <w:szCs w:val="24"/>
        </w:rPr>
      </w:pPr>
    </w:p>
    <w:p w:rsidR="008C2E3A" w:rsidRDefault="008C2E3A" w:rsidP="008C2E3A">
      <w:pPr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>2001 – 2006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Burnaby South Secondary School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Burnaby, BC</w:t>
      </w:r>
    </w:p>
    <w:p w:rsidR="008C2E3A" w:rsidRDefault="008C2E3A" w:rsidP="008C2E3A">
      <w:pP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  <w:t>High School Diploma</w:t>
      </w:r>
    </w:p>
    <w:p w:rsidR="008C2E3A" w:rsidRDefault="008C2E3A" w:rsidP="008C2E3A">
      <w:pPr>
        <w:pStyle w:val="Caption1"/>
        <w:rPr>
          <w:rFonts w:eastAsia="Garamond"/>
          <w:i w:val="0"/>
        </w:rPr>
      </w:pPr>
      <w:r>
        <w:rPr>
          <w:rFonts w:eastAsia="Garamond"/>
          <w:i w:val="0"/>
        </w:rPr>
        <w:t xml:space="preserve">1998 – 2001          </w:t>
      </w:r>
      <w:r>
        <w:rPr>
          <w:rFonts w:eastAsia="Garamond"/>
          <w:i w:val="0"/>
        </w:rPr>
        <w:tab/>
        <w:t xml:space="preserve">Betty Gilbert Elementary School </w:t>
      </w:r>
      <w:r>
        <w:rPr>
          <w:rFonts w:eastAsia="Garamond"/>
          <w:i w:val="0"/>
        </w:rPr>
        <w:tab/>
      </w:r>
      <w:r>
        <w:rPr>
          <w:rFonts w:eastAsia="Garamond"/>
          <w:i w:val="0"/>
        </w:rPr>
        <w:tab/>
      </w:r>
      <w:r>
        <w:rPr>
          <w:rFonts w:eastAsia="Garamond"/>
          <w:i w:val="0"/>
        </w:rPr>
        <w:tab/>
        <w:t>Langley, BC</w:t>
      </w:r>
    </w:p>
    <w:p w:rsidR="008C2E3A" w:rsidRDefault="008C2E3A" w:rsidP="008C2E3A">
      <w:pPr>
        <w:rPr>
          <w:rFonts w:eastAsia="Garamond"/>
          <w:sz w:val="24"/>
          <w:szCs w:val="24"/>
        </w:rPr>
      </w:pPr>
    </w:p>
    <w:p w:rsidR="008C2E3A" w:rsidRDefault="008C2E3A" w:rsidP="008C2E3A">
      <w:pPr>
        <w:pBdr>
          <w:bottom w:val="single" w:sz="4" w:space="1" w:color="000000"/>
        </w:pBd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>Employment Experience</w:t>
      </w:r>
    </w:p>
    <w:p w:rsidR="008C2E3A" w:rsidRDefault="008C2E3A" w:rsidP="008C2E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Theme="minorEastAsia"/>
          <w:sz w:val="24"/>
          <w:szCs w:val="24"/>
          <w:lang w:eastAsia="ko-KR"/>
        </w:rPr>
      </w:pPr>
      <w:r>
        <w:rPr>
          <w:rFonts w:eastAsia="Garamond"/>
          <w:sz w:val="24"/>
          <w:szCs w:val="24"/>
        </w:rPr>
        <w:t>20</w:t>
      </w:r>
      <w:r>
        <w:rPr>
          <w:rFonts w:eastAsiaTheme="minorEastAsia" w:hint="eastAsia"/>
          <w:sz w:val="24"/>
          <w:szCs w:val="24"/>
          <w:lang w:eastAsia="ko-KR"/>
        </w:rPr>
        <w:t>13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  <w:t>Inno Bakery Ltd.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  <w:t>Vancouver, BC</w:t>
      </w:r>
    </w:p>
    <w:p w:rsidR="008C2E3A" w:rsidRDefault="00BA131F" w:rsidP="00BA13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Theme="minorEastAsia"/>
          <w:b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>(May-July)</w:t>
      </w:r>
      <w:r w:rsidR="008C2E3A">
        <w:rPr>
          <w:rFonts w:eastAsiaTheme="minorEastAsia" w:hint="eastAsia"/>
          <w:sz w:val="24"/>
          <w:szCs w:val="24"/>
          <w:lang w:eastAsia="ko-KR"/>
        </w:rPr>
        <w:tab/>
      </w:r>
      <w:r w:rsidR="008C2E3A">
        <w:rPr>
          <w:rFonts w:eastAsiaTheme="minorEastAsia" w:hint="eastAsia"/>
          <w:sz w:val="24"/>
          <w:szCs w:val="24"/>
          <w:lang w:eastAsia="ko-KR"/>
        </w:rPr>
        <w:tab/>
      </w:r>
      <w:r w:rsidR="008C2E3A">
        <w:rPr>
          <w:rFonts w:eastAsiaTheme="minorEastAsia" w:hint="eastAsia"/>
          <w:b/>
          <w:sz w:val="24"/>
          <w:szCs w:val="24"/>
          <w:lang w:eastAsia="ko-KR"/>
        </w:rPr>
        <w:t>Human Resources Consultant</w:t>
      </w:r>
    </w:p>
    <w:p w:rsidR="008C2E3A" w:rsidRDefault="008C2E3A" w:rsidP="008C2E3A">
      <w:pPr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Theme="minorEastAsia"/>
          <w:b/>
          <w:sz w:val="24"/>
          <w:szCs w:val="24"/>
          <w:lang w:eastAsia="ko-KR"/>
        </w:rPr>
      </w:pPr>
      <w:r>
        <w:rPr>
          <w:rFonts w:eastAsiaTheme="minorEastAsia" w:cs="Arial" w:hint="eastAsia"/>
          <w:sz w:val="24"/>
          <w:szCs w:val="24"/>
          <w:lang w:eastAsia="ko-KR"/>
        </w:rPr>
        <w:lastRenderedPageBreak/>
        <w:t>Established a recruitment &amp; selection plan to help the organization prepare for the launch of the new store opening in September, 2013.</w:t>
      </w:r>
    </w:p>
    <w:p w:rsidR="008C2E3A" w:rsidRDefault="008C2E3A" w:rsidP="008C2E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Theme="minorEastAsia"/>
          <w:sz w:val="24"/>
          <w:szCs w:val="24"/>
          <w:lang w:eastAsia="ko-KR"/>
        </w:rPr>
      </w:pPr>
    </w:p>
    <w:p w:rsidR="008C2E3A" w:rsidRDefault="008C2E3A" w:rsidP="008C2E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Theme="minorEastAsia"/>
          <w:sz w:val="24"/>
          <w:szCs w:val="24"/>
          <w:lang w:eastAsia="ko-KR"/>
        </w:rPr>
      </w:pPr>
      <w:r>
        <w:rPr>
          <w:rFonts w:eastAsia="Garamond"/>
          <w:sz w:val="24"/>
          <w:szCs w:val="24"/>
        </w:rPr>
        <w:t>20</w:t>
      </w:r>
      <w:r>
        <w:rPr>
          <w:rFonts w:eastAsiaTheme="minorEastAsia" w:hint="eastAsia"/>
          <w:sz w:val="24"/>
          <w:szCs w:val="24"/>
          <w:lang w:eastAsia="ko-KR"/>
        </w:rPr>
        <w:t>13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  <w:t>King George International College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Theme="minorEastAsia" w:hint="eastAsia"/>
          <w:sz w:val="24"/>
          <w:szCs w:val="24"/>
          <w:lang w:eastAsia="ko-KR"/>
        </w:rPr>
        <w:t>Vancouver, BC</w:t>
      </w:r>
    </w:p>
    <w:p w:rsidR="008C2E3A" w:rsidRDefault="00BA131F" w:rsidP="00BA13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Theme="minorEastAsia"/>
          <w:b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>(Jan-April)</w:t>
      </w:r>
      <w:r w:rsidR="008C2E3A">
        <w:rPr>
          <w:rFonts w:eastAsiaTheme="minorEastAsia" w:hint="eastAsia"/>
          <w:sz w:val="24"/>
          <w:szCs w:val="24"/>
          <w:lang w:eastAsia="ko-KR"/>
        </w:rPr>
        <w:tab/>
      </w:r>
      <w:r w:rsidR="008C2E3A">
        <w:rPr>
          <w:rFonts w:eastAsiaTheme="minorEastAsia" w:hint="eastAsia"/>
          <w:sz w:val="24"/>
          <w:szCs w:val="24"/>
          <w:lang w:eastAsia="ko-KR"/>
        </w:rPr>
        <w:tab/>
      </w:r>
      <w:r w:rsidR="008C2E3A">
        <w:rPr>
          <w:rFonts w:eastAsiaTheme="minorEastAsia" w:hint="eastAsia"/>
          <w:b/>
          <w:sz w:val="24"/>
          <w:szCs w:val="24"/>
          <w:lang w:eastAsia="ko-KR"/>
        </w:rPr>
        <w:t>Human Resources Consultant</w:t>
      </w:r>
    </w:p>
    <w:p w:rsidR="008C2E3A" w:rsidRPr="00BA131F" w:rsidRDefault="008C2E3A" w:rsidP="008C2E3A">
      <w:pPr>
        <w:numPr>
          <w:ilvl w:val="0"/>
          <w:numId w:val="6"/>
        </w:numPr>
        <w:rPr>
          <w:rFonts w:eastAsiaTheme="minorEastAsia"/>
          <w:sz w:val="24"/>
          <w:szCs w:val="24"/>
          <w:lang w:eastAsia="ko-KR"/>
        </w:rPr>
      </w:pPr>
      <w:r w:rsidRPr="001A0587">
        <w:rPr>
          <w:rFonts w:eastAsiaTheme="minorEastAsia" w:cs="Arial" w:hint="eastAsia"/>
          <w:sz w:val="24"/>
          <w:szCs w:val="24"/>
          <w:lang w:eastAsia="ko-KR"/>
        </w:rPr>
        <w:t>C</w:t>
      </w:r>
      <w:r>
        <w:rPr>
          <w:rFonts w:eastAsiaTheme="minorEastAsia" w:cs="Arial" w:hint="eastAsia"/>
          <w:sz w:val="24"/>
          <w:szCs w:val="24"/>
          <w:lang w:eastAsia="ko-KR"/>
        </w:rPr>
        <w:t xml:space="preserve">reated a performance assessment program to help the skill development &amp; career growth of the administrative assistants in the organization. </w:t>
      </w:r>
    </w:p>
    <w:p w:rsidR="00BA131F" w:rsidRPr="00BA131F" w:rsidRDefault="00BA131F" w:rsidP="00BA131F">
      <w:pPr>
        <w:ind w:left="2960"/>
        <w:rPr>
          <w:rFonts w:eastAsiaTheme="minorEastAsia"/>
          <w:sz w:val="24"/>
          <w:szCs w:val="24"/>
          <w:lang w:eastAsia="ko-KR"/>
        </w:rPr>
      </w:pPr>
    </w:p>
    <w:p w:rsidR="0036772A" w:rsidRDefault="00BA131F" w:rsidP="003677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ind w:left="799" w:hangingChars="333" w:hanging="799"/>
        <w:rPr>
          <w:rFonts w:eastAsiaTheme="minorEastAsia"/>
          <w:sz w:val="24"/>
          <w:szCs w:val="24"/>
          <w:lang w:eastAsia="ko-KR"/>
        </w:rPr>
      </w:pPr>
      <w:r>
        <w:rPr>
          <w:rFonts w:eastAsiaTheme="minorEastAsia"/>
          <w:sz w:val="24"/>
          <w:szCs w:val="24"/>
          <w:lang w:eastAsia="ko-KR"/>
        </w:rPr>
        <w:t>2013-07-31</w:t>
      </w:r>
      <w:r>
        <w:rPr>
          <w:rFonts w:eastAsiaTheme="minorEastAsia" w:hint="eastAsia"/>
          <w:sz w:val="24"/>
          <w:szCs w:val="24"/>
          <w:lang w:eastAsia="ko-KR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  <w:t xml:space="preserve">Vancouver &amp; Lower Mainland Multicultural Family </w:t>
      </w:r>
    </w:p>
    <w:p w:rsidR="00BA131F" w:rsidRDefault="0036772A" w:rsidP="0036772A">
      <w:pPr>
        <w:tabs>
          <w:tab w:val="left" w:pos="720"/>
          <w:tab w:val="left" w:pos="20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ind w:left="799" w:hangingChars="333" w:hanging="799"/>
        <w:rPr>
          <w:rFonts w:eastAsiaTheme="minorEastAsia"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>(Jan-April)</w:t>
      </w:r>
      <w:r>
        <w:rPr>
          <w:rFonts w:eastAsiaTheme="minorEastAsia" w:hint="eastAsia"/>
          <w:sz w:val="24"/>
          <w:szCs w:val="24"/>
          <w:lang w:eastAsia="ko-KR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</w:r>
      <w:r w:rsidR="00BA131F">
        <w:rPr>
          <w:rFonts w:eastAsiaTheme="minorEastAsia" w:hint="eastAsia"/>
          <w:sz w:val="24"/>
          <w:szCs w:val="24"/>
          <w:lang w:eastAsia="ko-KR"/>
        </w:rPr>
        <w:t>Support Service</w:t>
      </w:r>
      <w:r>
        <w:rPr>
          <w:rFonts w:eastAsiaTheme="minorEastAsia" w:hint="eastAsia"/>
          <w:sz w:val="24"/>
          <w:szCs w:val="24"/>
          <w:lang w:eastAsia="ko-KR"/>
        </w:rPr>
        <w:t xml:space="preserve"> </w:t>
      </w:r>
      <w:r w:rsidR="00BA131F">
        <w:rPr>
          <w:rFonts w:eastAsiaTheme="minorEastAsia" w:hint="eastAsia"/>
          <w:sz w:val="24"/>
          <w:szCs w:val="24"/>
          <w:lang w:eastAsia="ko-KR"/>
        </w:rPr>
        <w:t>Soc</w:t>
      </w:r>
      <w:r>
        <w:rPr>
          <w:rFonts w:eastAsiaTheme="minorEastAsia" w:hint="eastAsia"/>
          <w:sz w:val="24"/>
          <w:szCs w:val="24"/>
          <w:lang w:eastAsia="ko-KR"/>
        </w:rPr>
        <w:t>iety</w:t>
      </w:r>
      <w:r w:rsidR="00BA131F">
        <w:rPr>
          <w:rFonts w:eastAsia="Garamond"/>
          <w:sz w:val="24"/>
          <w:szCs w:val="24"/>
        </w:rPr>
        <w:tab/>
      </w:r>
      <w:r w:rsidR="00BA131F">
        <w:rPr>
          <w:rFonts w:eastAsia="Garamond"/>
          <w:sz w:val="24"/>
          <w:szCs w:val="24"/>
        </w:rPr>
        <w:tab/>
      </w:r>
      <w:r w:rsidR="00BA131F">
        <w:rPr>
          <w:rFonts w:eastAsia="Garamond"/>
          <w:sz w:val="24"/>
          <w:szCs w:val="24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</w:r>
      <w:r w:rsidR="00BA131F">
        <w:rPr>
          <w:rFonts w:eastAsiaTheme="minorEastAsia" w:hint="eastAsia"/>
          <w:sz w:val="24"/>
          <w:szCs w:val="24"/>
          <w:lang w:eastAsia="ko-KR"/>
        </w:rPr>
        <w:t>Burnaby, BC</w:t>
      </w:r>
    </w:p>
    <w:p w:rsidR="00BA131F" w:rsidRDefault="0036772A" w:rsidP="00BA13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Theme="minorEastAsia"/>
          <w:b/>
          <w:sz w:val="24"/>
          <w:szCs w:val="24"/>
          <w:lang w:eastAsia="ko-KR"/>
        </w:rPr>
      </w:pPr>
      <w:r>
        <w:rPr>
          <w:rFonts w:eastAsiaTheme="minorEastAsia" w:hint="eastAsia"/>
          <w:sz w:val="24"/>
          <w:szCs w:val="24"/>
          <w:lang w:eastAsia="ko-KR"/>
        </w:rPr>
        <w:tab/>
      </w:r>
      <w:r w:rsidR="00BA131F">
        <w:rPr>
          <w:rFonts w:eastAsiaTheme="minorEastAsia" w:hint="eastAsia"/>
          <w:sz w:val="24"/>
          <w:szCs w:val="24"/>
          <w:lang w:eastAsia="ko-KR"/>
        </w:rPr>
        <w:tab/>
      </w:r>
      <w:r w:rsidR="00BA131F">
        <w:rPr>
          <w:rFonts w:eastAsiaTheme="minorEastAsia" w:hint="eastAsia"/>
          <w:sz w:val="24"/>
          <w:szCs w:val="24"/>
          <w:lang w:eastAsia="ko-KR"/>
        </w:rPr>
        <w:tab/>
      </w:r>
      <w:r w:rsidR="00BA131F">
        <w:rPr>
          <w:rFonts w:eastAsiaTheme="minorEastAsia" w:hint="eastAsia"/>
          <w:b/>
          <w:sz w:val="24"/>
          <w:szCs w:val="24"/>
          <w:lang w:eastAsia="ko-KR"/>
        </w:rPr>
        <w:t>Human Resources Consultant</w:t>
      </w:r>
    </w:p>
    <w:p w:rsidR="00BA131F" w:rsidRPr="00BA131F" w:rsidRDefault="00BA131F" w:rsidP="00BA131F">
      <w:pPr>
        <w:numPr>
          <w:ilvl w:val="0"/>
          <w:numId w:val="6"/>
        </w:numPr>
        <w:rPr>
          <w:rFonts w:eastAsiaTheme="minorEastAsia"/>
          <w:sz w:val="24"/>
          <w:szCs w:val="24"/>
          <w:lang w:eastAsia="ko-KR"/>
        </w:rPr>
      </w:pPr>
      <w:r w:rsidRPr="00BA131F">
        <w:rPr>
          <w:rFonts w:eastAsiaTheme="minorEastAsia" w:cs="Arial" w:hint="eastAsia"/>
          <w:sz w:val="24"/>
          <w:szCs w:val="24"/>
          <w:lang w:eastAsia="ko-KR"/>
        </w:rPr>
        <w:t>Revised the organization</w:t>
      </w:r>
      <w:r w:rsidRPr="00BA131F">
        <w:rPr>
          <w:rFonts w:eastAsiaTheme="minorEastAsia" w:cs="Arial"/>
          <w:sz w:val="24"/>
          <w:szCs w:val="24"/>
          <w:lang w:eastAsia="ko-KR"/>
        </w:rPr>
        <w:t>’</w:t>
      </w:r>
      <w:r w:rsidRPr="00BA131F">
        <w:rPr>
          <w:rFonts w:eastAsiaTheme="minorEastAsia" w:cs="Arial" w:hint="eastAsia"/>
          <w:sz w:val="24"/>
          <w:szCs w:val="24"/>
          <w:lang w:eastAsia="ko-KR"/>
        </w:rPr>
        <w:t>s OHS manual and established a training program to update &amp; test the employee</w:t>
      </w:r>
      <w:r w:rsidRPr="00BA131F">
        <w:rPr>
          <w:rFonts w:eastAsiaTheme="minorEastAsia" w:cs="Arial"/>
          <w:sz w:val="24"/>
          <w:szCs w:val="24"/>
          <w:lang w:eastAsia="ko-KR"/>
        </w:rPr>
        <w:t>’</w:t>
      </w:r>
      <w:r w:rsidRPr="00BA131F">
        <w:rPr>
          <w:rFonts w:eastAsiaTheme="minorEastAsia" w:cs="Arial" w:hint="eastAsia"/>
          <w:sz w:val="24"/>
          <w:szCs w:val="24"/>
          <w:lang w:eastAsia="ko-KR"/>
        </w:rPr>
        <w:t>s OHS knowledge.</w:t>
      </w:r>
      <w:r w:rsidRPr="00BA131F">
        <w:rPr>
          <w:rFonts w:eastAsiaTheme="minorEastAsia"/>
          <w:sz w:val="24"/>
          <w:szCs w:val="24"/>
          <w:lang w:eastAsia="ko-KR"/>
        </w:rPr>
        <w:t xml:space="preserve"> </w:t>
      </w:r>
    </w:p>
    <w:p w:rsidR="008C2E3A" w:rsidRPr="001A0587" w:rsidRDefault="008C2E3A" w:rsidP="008C2E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Theme="minorEastAsia"/>
          <w:sz w:val="24"/>
          <w:szCs w:val="24"/>
          <w:lang w:eastAsia="ko-KR"/>
        </w:rPr>
      </w:pPr>
    </w:p>
    <w:p w:rsidR="00BA131F" w:rsidRDefault="008C2E3A" w:rsidP="00BA13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Theme="minorEastAsia"/>
          <w:sz w:val="24"/>
          <w:szCs w:val="24"/>
          <w:lang w:eastAsia="ko-KR"/>
        </w:rPr>
      </w:pPr>
      <w:r>
        <w:rPr>
          <w:rFonts w:eastAsia="Garamond"/>
          <w:sz w:val="24"/>
          <w:szCs w:val="24"/>
        </w:rPr>
        <w:t>2009 - 2010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Topia Language Institute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S. Korea</w:t>
      </w:r>
      <w:r w:rsidR="00BA131F">
        <w:rPr>
          <w:rFonts w:eastAsiaTheme="minorEastAsia" w:hint="eastAsia"/>
          <w:sz w:val="24"/>
          <w:szCs w:val="24"/>
          <w:lang w:eastAsia="ko-KR"/>
        </w:rPr>
        <w:t xml:space="preserve"> </w:t>
      </w:r>
    </w:p>
    <w:p w:rsidR="008C2E3A" w:rsidRPr="00BA131F" w:rsidRDefault="00BA131F" w:rsidP="00BA131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="Garamond"/>
          <w:sz w:val="24"/>
          <w:szCs w:val="24"/>
        </w:rPr>
      </w:pPr>
      <w:r>
        <w:rPr>
          <w:rFonts w:eastAsiaTheme="minorEastAsia" w:hint="eastAsia"/>
          <w:sz w:val="24"/>
          <w:szCs w:val="24"/>
          <w:lang w:eastAsia="ko-KR"/>
        </w:rPr>
        <w:t>(Oct.-Nov.)</w:t>
      </w:r>
      <w:r>
        <w:rPr>
          <w:rFonts w:eastAsiaTheme="minorEastAsia" w:hint="eastAsia"/>
          <w:sz w:val="24"/>
          <w:szCs w:val="24"/>
          <w:lang w:eastAsia="ko-KR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</w:r>
      <w:r w:rsidR="008C2E3A">
        <w:rPr>
          <w:rFonts w:eastAsia="Garamond"/>
          <w:b/>
          <w:sz w:val="24"/>
          <w:szCs w:val="24"/>
        </w:rPr>
        <w:t>Foreign Head Instructor/English Instructor</w:t>
      </w:r>
    </w:p>
    <w:p w:rsidR="008C2E3A" w:rsidRDefault="008C2E3A" w:rsidP="008C2E3A">
      <w:pPr>
        <w:numPr>
          <w:ilvl w:val="0"/>
          <w:numId w:val="6"/>
        </w:numPr>
        <w:rPr>
          <w:rFonts w:eastAsia="Garamond" w:cs="Arial"/>
          <w:sz w:val="24"/>
          <w:szCs w:val="24"/>
        </w:rPr>
      </w:pPr>
      <w:r>
        <w:rPr>
          <w:rFonts w:eastAsia="Garamond" w:cs="Arial"/>
          <w:sz w:val="24"/>
          <w:szCs w:val="24"/>
        </w:rPr>
        <w:t xml:space="preserve">Taught TOEFL Speaking, Writing, Debate, and Listening, World Studies, and Reading (Elem – Junior High) </w:t>
      </w:r>
    </w:p>
    <w:p w:rsidR="008C2E3A" w:rsidRDefault="008C2E3A" w:rsidP="008C2E3A">
      <w:pPr>
        <w:numPr>
          <w:ilvl w:val="0"/>
          <w:numId w:val="6"/>
        </w:numPr>
        <w:rPr>
          <w:rFonts w:eastAsia="맑은 고딕" w:cs="Arial"/>
          <w:sz w:val="24"/>
          <w:szCs w:val="24"/>
        </w:rPr>
      </w:pPr>
      <w:r>
        <w:rPr>
          <w:rFonts w:eastAsia="맑은 고딕" w:cs="Arial"/>
          <w:sz w:val="24"/>
          <w:szCs w:val="24"/>
        </w:rPr>
        <w:t>Interpreted/translated over 50 meetings held in Korean to English</w:t>
      </w:r>
    </w:p>
    <w:p w:rsidR="008C2E3A" w:rsidRDefault="008C2E3A" w:rsidP="008C2E3A">
      <w:pPr>
        <w:numPr>
          <w:ilvl w:val="0"/>
          <w:numId w:val="6"/>
        </w:numPr>
        <w:rPr>
          <w:rFonts w:eastAsia="Garamond" w:cs="Arial"/>
          <w:sz w:val="24"/>
          <w:szCs w:val="24"/>
        </w:rPr>
      </w:pPr>
      <w:r>
        <w:rPr>
          <w:rFonts w:eastAsia="맑은 고딕" w:cs="Arial"/>
          <w:sz w:val="24"/>
          <w:szCs w:val="24"/>
        </w:rPr>
        <w:t>Directed &amp; Managed</w:t>
      </w:r>
      <w:r>
        <w:rPr>
          <w:rFonts w:eastAsia="Garamond" w:cs="Arial"/>
          <w:sz w:val="24"/>
          <w:szCs w:val="24"/>
        </w:rPr>
        <w:t xml:space="preserve"> meetings for native (non-local) teachers</w:t>
      </w:r>
    </w:p>
    <w:p w:rsidR="008C2E3A" w:rsidRDefault="008C2E3A" w:rsidP="008C2E3A">
      <w:pPr>
        <w:numPr>
          <w:ilvl w:val="0"/>
          <w:numId w:val="6"/>
        </w:numPr>
        <w:rPr>
          <w:rFonts w:eastAsia="맑은 고딕" w:cs="Arial"/>
          <w:sz w:val="24"/>
          <w:szCs w:val="24"/>
        </w:rPr>
      </w:pPr>
      <w:r>
        <w:rPr>
          <w:rFonts w:eastAsia="맑은 고딕" w:cs="Arial"/>
          <w:sz w:val="24"/>
          <w:szCs w:val="24"/>
        </w:rPr>
        <w:t>Monitored/evaluated students’ performance, attitudes, and behaviors</w:t>
      </w:r>
    </w:p>
    <w:p w:rsidR="008C2E3A" w:rsidRDefault="008C2E3A" w:rsidP="008C2E3A">
      <w:pPr>
        <w:numPr>
          <w:ilvl w:val="0"/>
          <w:numId w:val="6"/>
        </w:numPr>
        <w:rPr>
          <w:rFonts w:eastAsia="맑은 고딕" w:cs="Arial"/>
          <w:sz w:val="24"/>
          <w:szCs w:val="24"/>
        </w:rPr>
      </w:pPr>
      <w:r>
        <w:rPr>
          <w:rFonts w:eastAsia="맑은 고딕" w:cs="Arial"/>
          <w:sz w:val="24"/>
          <w:szCs w:val="24"/>
        </w:rPr>
        <w:t>Offered counseling to students and parents</w:t>
      </w:r>
    </w:p>
    <w:p w:rsidR="008C2E3A" w:rsidRDefault="008C2E3A" w:rsidP="008C2E3A">
      <w:pPr>
        <w:numPr>
          <w:ilvl w:val="0"/>
          <w:numId w:val="6"/>
        </w:numPr>
        <w:rPr>
          <w:rFonts w:eastAsia="맑은 고딕" w:cs="Arial"/>
          <w:sz w:val="24"/>
          <w:szCs w:val="24"/>
        </w:rPr>
      </w:pPr>
      <w:r>
        <w:rPr>
          <w:rFonts w:eastAsia="맑은 고딕" w:cs="Arial"/>
          <w:sz w:val="24"/>
          <w:szCs w:val="24"/>
        </w:rPr>
        <w:t xml:space="preserve">Developed lesson plans/activities </w:t>
      </w:r>
    </w:p>
    <w:p w:rsidR="008C2E3A" w:rsidRDefault="008C2E3A" w:rsidP="008C2E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="Garamond"/>
          <w:sz w:val="24"/>
          <w:szCs w:val="24"/>
        </w:rPr>
      </w:pPr>
    </w:p>
    <w:p w:rsidR="008C2E3A" w:rsidRDefault="008C2E3A" w:rsidP="00BA131F">
      <w:pPr>
        <w:tabs>
          <w:tab w:val="left" w:pos="720"/>
          <w:tab w:val="left" w:pos="1440"/>
          <w:tab w:val="left" w:pos="2160"/>
          <w:tab w:val="left" w:pos="2400"/>
          <w:tab w:val="left" w:pos="3600"/>
          <w:tab w:val="left" w:pos="4320"/>
          <w:tab w:val="left" w:pos="5040"/>
          <w:tab w:val="left" w:pos="5760"/>
          <w:tab w:val="left" w:pos="6615"/>
        </w:tabs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>2009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 w:rsidR="00BA131F">
        <w:rPr>
          <w:rFonts w:eastAsiaTheme="minorEastAsia" w:hint="eastAsia"/>
          <w:sz w:val="24"/>
          <w:szCs w:val="24"/>
          <w:lang w:eastAsia="ko-KR"/>
        </w:rPr>
        <w:tab/>
      </w:r>
      <w:r>
        <w:rPr>
          <w:rFonts w:eastAsia="Garamond"/>
          <w:sz w:val="24"/>
          <w:szCs w:val="24"/>
        </w:rPr>
        <w:t>Gyeong-</w:t>
      </w:r>
      <w:r w:rsidR="00BA131F">
        <w:rPr>
          <w:rFonts w:eastAsia="Garamond"/>
          <w:sz w:val="24"/>
          <w:szCs w:val="24"/>
        </w:rPr>
        <w:t>ju English Village Summer Camp</w:t>
      </w:r>
      <w:r w:rsidR="00BA131F">
        <w:rPr>
          <w:rFonts w:eastAsia="Garamond"/>
          <w:sz w:val="24"/>
          <w:szCs w:val="24"/>
        </w:rPr>
        <w:tab/>
      </w:r>
      <w:r w:rsidR="00BA131F">
        <w:rPr>
          <w:rFonts w:eastAsiaTheme="minorEastAsia" w:hint="eastAsia"/>
          <w:sz w:val="24"/>
          <w:szCs w:val="24"/>
          <w:lang w:eastAsia="ko-KR"/>
        </w:rPr>
        <w:tab/>
      </w:r>
      <w:r>
        <w:rPr>
          <w:rFonts w:eastAsia="Garamond"/>
          <w:sz w:val="24"/>
          <w:szCs w:val="24"/>
        </w:rPr>
        <w:t>S. Korea</w:t>
      </w:r>
    </w:p>
    <w:p w:rsidR="008C2E3A" w:rsidRDefault="00BA131F" w:rsidP="008C2E3A">
      <w:pPr>
        <w:rPr>
          <w:rFonts w:eastAsia="Garamond"/>
          <w:b/>
          <w:sz w:val="24"/>
          <w:szCs w:val="24"/>
        </w:rPr>
      </w:pPr>
      <w:r>
        <w:rPr>
          <w:rFonts w:eastAsiaTheme="minorEastAsia" w:hint="eastAsia"/>
          <w:sz w:val="24"/>
          <w:szCs w:val="24"/>
          <w:lang w:eastAsia="ko-KR"/>
        </w:rPr>
        <w:t>(April-May)</w:t>
      </w:r>
      <w:r>
        <w:rPr>
          <w:rFonts w:eastAsiaTheme="minorEastAsia" w:hint="eastAsia"/>
          <w:sz w:val="24"/>
          <w:szCs w:val="24"/>
          <w:lang w:eastAsia="ko-KR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</w:r>
      <w:r w:rsidR="008C2E3A">
        <w:rPr>
          <w:rFonts w:eastAsia="Garamond"/>
          <w:b/>
          <w:sz w:val="24"/>
          <w:szCs w:val="24"/>
        </w:rPr>
        <w:t>Instructor</w:t>
      </w:r>
      <w:r w:rsidR="008C2E3A">
        <w:rPr>
          <w:rFonts w:eastAsia="Garamond"/>
          <w:b/>
          <w:sz w:val="24"/>
          <w:szCs w:val="24"/>
        </w:rPr>
        <w:tab/>
      </w:r>
      <w:r w:rsidR="008C2E3A">
        <w:rPr>
          <w:rFonts w:eastAsia="Garamond"/>
          <w:b/>
          <w:sz w:val="24"/>
          <w:szCs w:val="24"/>
        </w:rPr>
        <w:tab/>
      </w:r>
      <w:r w:rsidR="008C2E3A">
        <w:rPr>
          <w:rFonts w:eastAsia="Garamond"/>
          <w:b/>
          <w:sz w:val="24"/>
          <w:szCs w:val="24"/>
        </w:rPr>
        <w:tab/>
      </w:r>
    </w:p>
    <w:p w:rsidR="008C2E3A" w:rsidRDefault="008C2E3A" w:rsidP="008C2E3A">
      <w:pPr>
        <w:numPr>
          <w:ilvl w:val="0"/>
          <w:numId w:val="5"/>
        </w:numPr>
        <w:rPr>
          <w:rFonts w:eastAsia="Garamond" w:cs="Arial"/>
          <w:sz w:val="24"/>
          <w:szCs w:val="24"/>
        </w:rPr>
      </w:pPr>
      <w:r>
        <w:rPr>
          <w:rFonts w:eastAsia="Garamond" w:cs="Arial"/>
          <w:sz w:val="24"/>
          <w:szCs w:val="24"/>
        </w:rPr>
        <w:t>Taught intermediate conversation, writing &amp; listening through various indoor/outdoor activities at the 5-week camp, held by the Korea Herald Edu Co. and the city.</w:t>
      </w:r>
    </w:p>
    <w:p w:rsidR="008C2E3A" w:rsidRDefault="008C2E3A" w:rsidP="008C2E3A">
      <w:pPr>
        <w:numPr>
          <w:ilvl w:val="0"/>
          <w:numId w:val="5"/>
        </w:numPr>
        <w:rPr>
          <w:rFonts w:eastAsia="맑은 고딕" w:cs="Arial"/>
          <w:sz w:val="24"/>
          <w:szCs w:val="24"/>
        </w:rPr>
      </w:pPr>
      <w:r>
        <w:rPr>
          <w:rFonts w:eastAsia="맑은 고딕" w:cs="Arial"/>
          <w:sz w:val="24"/>
          <w:szCs w:val="24"/>
        </w:rPr>
        <w:t>Developed lesson plans/learning exercises</w:t>
      </w:r>
    </w:p>
    <w:p w:rsidR="008C2E3A" w:rsidRDefault="008C2E3A" w:rsidP="008C2E3A">
      <w:pPr>
        <w:numPr>
          <w:ilvl w:val="0"/>
          <w:numId w:val="5"/>
        </w:numPr>
        <w:rPr>
          <w:rFonts w:eastAsia="맑은 고딕" w:cs="Arial"/>
          <w:sz w:val="24"/>
          <w:szCs w:val="24"/>
        </w:rPr>
      </w:pPr>
      <w:r>
        <w:rPr>
          <w:rFonts w:eastAsia="맑은 고딕" w:cs="Arial"/>
          <w:sz w:val="24"/>
          <w:szCs w:val="24"/>
        </w:rPr>
        <w:t>Directed a group (20-25) of students to follow procedures/regulations</w:t>
      </w:r>
    </w:p>
    <w:p w:rsidR="008C2E3A" w:rsidRDefault="008C2E3A" w:rsidP="008C2E3A">
      <w:pPr>
        <w:ind w:left="2259"/>
        <w:rPr>
          <w:rFonts w:eastAsia="Garamond"/>
          <w:sz w:val="24"/>
          <w:szCs w:val="24"/>
        </w:rPr>
      </w:pPr>
    </w:p>
    <w:p w:rsidR="008C2E3A" w:rsidRDefault="00BA131F" w:rsidP="008C2E3A">
      <w:pPr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 xml:space="preserve">2009 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Theme="minorEastAsia" w:hint="eastAsia"/>
          <w:sz w:val="24"/>
          <w:szCs w:val="24"/>
          <w:lang w:eastAsia="ko-KR"/>
        </w:rPr>
        <w:tab/>
      </w:r>
      <w:r w:rsidR="008C2E3A">
        <w:rPr>
          <w:rFonts w:eastAsia="Garamond"/>
          <w:sz w:val="24"/>
          <w:szCs w:val="24"/>
        </w:rPr>
        <w:t>E-Commerce</w:t>
      </w:r>
      <w:r w:rsidR="008C2E3A">
        <w:rPr>
          <w:rFonts w:eastAsia="Garamond"/>
          <w:sz w:val="24"/>
          <w:szCs w:val="24"/>
        </w:rPr>
        <w:tab/>
      </w:r>
      <w:r w:rsidR="008C2E3A">
        <w:rPr>
          <w:rFonts w:eastAsia="Garamond"/>
          <w:sz w:val="24"/>
          <w:szCs w:val="24"/>
        </w:rPr>
        <w:tab/>
      </w:r>
      <w:r w:rsidR="008C2E3A">
        <w:rPr>
          <w:rFonts w:eastAsia="Garamond"/>
          <w:sz w:val="24"/>
          <w:szCs w:val="24"/>
        </w:rPr>
        <w:tab/>
      </w:r>
      <w:r w:rsidR="008C2E3A">
        <w:rPr>
          <w:rFonts w:eastAsia="Garamond"/>
          <w:sz w:val="24"/>
          <w:szCs w:val="24"/>
        </w:rPr>
        <w:tab/>
      </w:r>
      <w:r w:rsidR="008C2E3A">
        <w:rPr>
          <w:rFonts w:eastAsia="Garamond"/>
          <w:sz w:val="24"/>
          <w:szCs w:val="24"/>
        </w:rPr>
        <w:tab/>
        <w:t>Burnaby, BC</w:t>
      </w:r>
    </w:p>
    <w:p w:rsidR="008C2E3A" w:rsidRDefault="008C2E3A" w:rsidP="008C2E3A">
      <w:pP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  <w:t>Marketing Director</w:t>
      </w:r>
    </w:p>
    <w:p w:rsidR="008C2E3A" w:rsidRDefault="008C2E3A" w:rsidP="008C2E3A">
      <w:pPr>
        <w:numPr>
          <w:ilvl w:val="0"/>
          <w:numId w:val="2"/>
        </w:numPr>
        <w:rPr>
          <w:rFonts w:eastAsia="Garamond" w:cs="Arial"/>
          <w:sz w:val="24"/>
          <w:szCs w:val="24"/>
        </w:rPr>
      </w:pPr>
      <w:r>
        <w:rPr>
          <w:rFonts w:eastAsia="Garamond" w:cs="Arial"/>
          <w:sz w:val="24"/>
          <w:szCs w:val="24"/>
        </w:rPr>
        <w:t>Planned &amp; scheduled weekly meetings, delivered presentations on e-commerce &amp; economic issues, and did product demos</w:t>
      </w:r>
    </w:p>
    <w:p w:rsidR="008C2E3A" w:rsidRDefault="008C2E3A" w:rsidP="008C2E3A">
      <w:pPr>
        <w:ind w:left="2487"/>
        <w:rPr>
          <w:rFonts w:eastAsia="Garamond"/>
          <w:sz w:val="24"/>
          <w:szCs w:val="24"/>
        </w:rPr>
      </w:pPr>
    </w:p>
    <w:p w:rsidR="008C2E3A" w:rsidRDefault="008C2E3A" w:rsidP="008C2E3A">
      <w:pPr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 xml:space="preserve">2007 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Privately Employed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 xml:space="preserve">       </w:t>
      </w:r>
      <w:r>
        <w:rPr>
          <w:rFonts w:eastAsia="맑은 고딕"/>
          <w:sz w:val="24"/>
          <w:szCs w:val="24"/>
        </w:rPr>
        <w:tab/>
      </w:r>
      <w:r>
        <w:rPr>
          <w:rFonts w:eastAsia="Garamond"/>
          <w:sz w:val="24"/>
          <w:szCs w:val="24"/>
        </w:rPr>
        <w:t>Vancouver, BC</w:t>
      </w:r>
    </w:p>
    <w:p w:rsidR="008C2E3A" w:rsidRDefault="008C2E3A" w:rsidP="008C2E3A">
      <w:pP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  <w:t>English Tutor</w:t>
      </w:r>
    </w:p>
    <w:p w:rsidR="008C2E3A" w:rsidRDefault="008C2E3A" w:rsidP="008C2E3A">
      <w:pPr>
        <w:numPr>
          <w:ilvl w:val="0"/>
          <w:numId w:val="3"/>
        </w:numPr>
        <w:rPr>
          <w:rFonts w:eastAsia="Garamond" w:cs="Arial"/>
          <w:sz w:val="24"/>
          <w:szCs w:val="24"/>
        </w:rPr>
      </w:pPr>
      <w:r>
        <w:rPr>
          <w:rFonts w:eastAsia="Garamond" w:cs="Arial"/>
          <w:sz w:val="24"/>
          <w:szCs w:val="24"/>
        </w:rPr>
        <w:lastRenderedPageBreak/>
        <w:t xml:space="preserve">Taught </w:t>
      </w:r>
      <w:r w:rsidR="001A24BE">
        <w:rPr>
          <w:rFonts w:eastAsiaTheme="minorEastAsia" w:cs="Arial" w:hint="eastAsia"/>
          <w:sz w:val="24"/>
          <w:szCs w:val="24"/>
          <w:lang w:eastAsia="ko-KR"/>
        </w:rPr>
        <w:t xml:space="preserve">adults (international students) </w:t>
      </w:r>
      <w:r>
        <w:rPr>
          <w:rFonts w:eastAsia="Garamond" w:cs="Arial"/>
          <w:sz w:val="24"/>
          <w:szCs w:val="24"/>
        </w:rPr>
        <w:t>pronunciation, conversation, writing &amp; listening through various activities</w:t>
      </w:r>
      <w:r w:rsidR="001A24BE">
        <w:rPr>
          <w:rFonts w:eastAsiaTheme="minorEastAsia" w:cs="Arial" w:hint="eastAsia"/>
          <w:sz w:val="24"/>
          <w:szCs w:val="24"/>
          <w:lang w:eastAsia="ko-KR"/>
        </w:rPr>
        <w:t xml:space="preserve">  </w:t>
      </w:r>
    </w:p>
    <w:p w:rsidR="008C2E3A" w:rsidRDefault="008C2E3A" w:rsidP="008C2E3A">
      <w:pPr>
        <w:ind w:left="2487"/>
        <w:rPr>
          <w:rFonts w:eastAsia="Garamond"/>
          <w:sz w:val="24"/>
          <w:szCs w:val="24"/>
        </w:rPr>
      </w:pPr>
    </w:p>
    <w:p w:rsidR="008C2E3A" w:rsidRDefault="008C2E3A" w:rsidP="008C2E3A">
      <w:pPr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 xml:space="preserve">2006 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 xml:space="preserve">Privately Employed 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Vancouver, BC</w:t>
      </w:r>
    </w:p>
    <w:p w:rsidR="008C2E3A" w:rsidRDefault="008C2E3A" w:rsidP="008C2E3A">
      <w:pP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  <w:t>Social Studies Tutor</w:t>
      </w:r>
    </w:p>
    <w:p w:rsidR="008C2E3A" w:rsidRDefault="008C2E3A" w:rsidP="008C2E3A">
      <w:pPr>
        <w:numPr>
          <w:ilvl w:val="0"/>
          <w:numId w:val="4"/>
        </w:numPr>
        <w:rPr>
          <w:rFonts w:eastAsia="Garamond" w:cs="Arial"/>
          <w:sz w:val="24"/>
          <w:szCs w:val="24"/>
        </w:rPr>
      </w:pPr>
      <w:r>
        <w:rPr>
          <w:rFonts w:eastAsia="Garamond" w:cs="Arial"/>
          <w:sz w:val="24"/>
          <w:szCs w:val="24"/>
        </w:rPr>
        <w:t xml:space="preserve">Taught Gr.11 curriculum </w:t>
      </w:r>
      <w:r w:rsidR="001A24BE">
        <w:rPr>
          <w:rFonts w:eastAsiaTheme="minorEastAsia" w:cs="Arial" w:hint="eastAsia"/>
          <w:sz w:val="24"/>
          <w:szCs w:val="24"/>
          <w:lang w:eastAsia="ko-KR"/>
        </w:rPr>
        <w:t>using</w:t>
      </w:r>
      <w:r>
        <w:rPr>
          <w:rFonts w:eastAsia="Garamond" w:cs="Arial"/>
          <w:sz w:val="24"/>
          <w:szCs w:val="24"/>
        </w:rPr>
        <w:t xml:space="preserve"> textbooks and self-made materials</w:t>
      </w:r>
    </w:p>
    <w:p w:rsidR="008C2E3A" w:rsidRDefault="008C2E3A" w:rsidP="008C2E3A">
      <w:pPr>
        <w:ind w:left="2487"/>
        <w:rPr>
          <w:rFonts w:eastAsia="Garamond"/>
          <w:sz w:val="24"/>
          <w:szCs w:val="24"/>
        </w:rPr>
      </w:pPr>
    </w:p>
    <w:p w:rsidR="008C2E3A" w:rsidRDefault="008C2E3A" w:rsidP="008C2E3A">
      <w:pPr>
        <w:rPr>
          <w:rFonts w:eastAsia="Garamond"/>
          <w:sz w:val="24"/>
          <w:szCs w:val="24"/>
        </w:rPr>
      </w:pPr>
      <w:r>
        <w:rPr>
          <w:rFonts w:eastAsia="Garamond"/>
          <w:sz w:val="24"/>
          <w:szCs w:val="24"/>
        </w:rPr>
        <w:t xml:space="preserve">2005 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>SFU Summer Camp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  <w:t xml:space="preserve">      </w:t>
      </w:r>
      <w:r>
        <w:rPr>
          <w:rFonts w:eastAsia="맑은 고딕"/>
          <w:sz w:val="24"/>
          <w:szCs w:val="24"/>
        </w:rPr>
        <w:tab/>
      </w:r>
      <w:r>
        <w:rPr>
          <w:rFonts w:eastAsia="Garamond"/>
          <w:sz w:val="24"/>
          <w:szCs w:val="24"/>
        </w:rPr>
        <w:t xml:space="preserve"> Burnaby, BC</w:t>
      </w:r>
    </w:p>
    <w:p w:rsidR="008C2E3A" w:rsidRDefault="008C2E3A" w:rsidP="008C2E3A">
      <w:pP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</w:r>
      <w:r>
        <w:rPr>
          <w:rFonts w:eastAsia="Garamond"/>
          <w:b/>
          <w:sz w:val="24"/>
          <w:szCs w:val="24"/>
        </w:rPr>
        <w:tab/>
        <w:t>Assistant Instructor</w:t>
      </w:r>
    </w:p>
    <w:p w:rsidR="008C2E3A" w:rsidRDefault="008C2E3A" w:rsidP="008C2E3A">
      <w:pPr>
        <w:numPr>
          <w:ilvl w:val="0"/>
          <w:numId w:val="1"/>
        </w:numPr>
        <w:rPr>
          <w:rFonts w:eastAsia="Garamond" w:cs="Arial"/>
          <w:sz w:val="24"/>
          <w:szCs w:val="24"/>
        </w:rPr>
      </w:pPr>
      <w:r>
        <w:rPr>
          <w:rFonts w:eastAsia="Garamond" w:cs="Arial"/>
          <w:sz w:val="24"/>
          <w:szCs w:val="24"/>
        </w:rPr>
        <w:t xml:space="preserve">Planned &amp; prepared program materials, instruct &amp; direct students to follow a provided curriculum </w:t>
      </w:r>
    </w:p>
    <w:p w:rsidR="008C2E3A" w:rsidRDefault="008C2E3A" w:rsidP="008C2E3A">
      <w:pPr>
        <w:pBdr>
          <w:bottom w:val="single" w:sz="4" w:space="1" w:color="000000"/>
        </w:pBdr>
        <w:rPr>
          <w:rFonts w:eastAsia="Garamond"/>
          <w:b/>
          <w:sz w:val="24"/>
          <w:szCs w:val="24"/>
        </w:rPr>
      </w:pPr>
    </w:p>
    <w:p w:rsidR="008C2E3A" w:rsidRDefault="008C2E3A" w:rsidP="008C2E3A">
      <w:pPr>
        <w:pBdr>
          <w:bottom w:val="single" w:sz="4" w:space="1" w:color="000000"/>
        </w:pBdr>
        <w:rPr>
          <w:rFonts w:eastAsia="Garamond"/>
          <w:b/>
          <w:sz w:val="24"/>
          <w:szCs w:val="24"/>
        </w:rPr>
      </w:pPr>
      <w:r>
        <w:rPr>
          <w:rFonts w:eastAsia="Garamond"/>
          <w:b/>
          <w:sz w:val="24"/>
          <w:szCs w:val="24"/>
        </w:rPr>
        <w:t>Relevant Skills and Experience</w:t>
      </w:r>
    </w:p>
    <w:p w:rsidR="008C2E3A" w:rsidRDefault="008C2E3A" w:rsidP="008C2E3A">
      <w:pPr>
        <w:rPr>
          <w:rFonts w:eastAsia="맑은 고딕"/>
          <w:sz w:val="24"/>
          <w:szCs w:val="24"/>
        </w:rPr>
      </w:pPr>
      <w:r>
        <w:rPr>
          <w:rFonts w:eastAsia="Garamond"/>
          <w:b/>
          <w:sz w:val="24"/>
          <w:szCs w:val="24"/>
        </w:rPr>
        <w:t>Languages:</w:t>
      </w:r>
      <w:r>
        <w:rPr>
          <w:rFonts w:eastAsia="Garamond"/>
          <w:sz w:val="24"/>
          <w:szCs w:val="24"/>
        </w:rPr>
        <w:t xml:space="preserve"> </w:t>
      </w:r>
      <w:r>
        <w:rPr>
          <w:rFonts w:eastAsia="Garamond"/>
          <w:sz w:val="24"/>
          <w:szCs w:val="24"/>
        </w:rPr>
        <w:tab/>
      </w:r>
      <w:r>
        <w:rPr>
          <w:rFonts w:eastAsia="Garamond"/>
          <w:sz w:val="24"/>
          <w:szCs w:val="24"/>
        </w:rPr>
        <w:tab/>
      </w:r>
      <w:r>
        <w:rPr>
          <w:rFonts w:eastAsia="맑은 고딕"/>
          <w:sz w:val="24"/>
          <w:szCs w:val="24"/>
        </w:rPr>
        <w:t xml:space="preserve">Fluent in English &amp; </w:t>
      </w:r>
      <w:r>
        <w:rPr>
          <w:rFonts w:eastAsia="Garamond"/>
          <w:sz w:val="24"/>
          <w:szCs w:val="24"/>
        </w:rPr>
        <w:t xml:space="preserve">Korean </w:t>
      </w:r>
      <w:r>
        <w:rPr>
          <w:rFonts w:eastAsia="맑은 고딕"/>
          <w:sz w:val="24"/>
          <w:szCs w:val="24"/>
        </w:rPr>
        <w:t>(i.e. bilingual)</w:t>
      </w:r>
    </w:p>
    <w:p w:rsidR="008C2E3A" w:rsidRDefault="008C2E3A" w:rsidP="008C2E3A">
      <w:pPr>
        <w:rPr>
          <w:rFonts w:eastAsia="맑은 고딕"/>
          <w:sz w:val="24"/>
          <w:szCs w:val="24"/>
        </w:rPr>
      </w:pPr>
    </w:p>
    <w:p w:rsidR="008C2E3A" w:rsidRDefault="008C2E3A" w:rsidP="008C2E3A">
      <w:pPr>
        <w:ind w:left="120" w:hanging="120"/>
        <w:rPr>
          <w:rFonts w:eastAsia="맑은 고딕"/>
          <w:sz w:val="24"/>
          <w:szCs w:val="24"/>
        </w:rPr>
      </w:pPr>
      <w:r>
        <w:rPr>
          <w:rFonts w:eastAsia="맑은 고딕"/>
          <w:b/>
          <w:sz w:val="24"/>
          <w:szCs w:val="24"/>
        </w:rPr>
        <w:t>Relevant Skills</w:t>
      </w:r>
      <w:r w:rsidR="00C011E6">
        <w:rPr>
          <w:rFonts w:eastAsia="맑은 고딕" w:hint="eastAsia"/>
          <w:sz w:val="24"/>
          <w:szCs w:val="24"/>
          <w:lang w:eastAsia="ko-KR"/>
        </w:rPr>
        <w:t>:</w:t>
      </w:r>
      <w:r w:rsidR="00C011E6">
        <w:rPr>
          <w:rFonts w:eastAsia="맑은 고딕" w:hint="eastAsia"/>
          <w:sz w:val="24"/>
          <w:szCs w:val="24"/>
          <w:lang w:eastAsia="ko-KR"/>
        </w:rPr>
        <w:tab/>
      </w:r>
      <w:r w:rsidR="00C011E6">
        <w:rPr>
          <w:rFonts w:eastAsia="맑은 고딕" w:hint="eastAsia"/>
          <w:sz w:val="24"/>
          <w:szCs w:val="24"/>
          <w:lang w:eastAsia="ko-KR"/>
        </w:rPr>
        <w:tab/>
      </w:r>
      <w:r>
        <w:rPr>
          <w:rFonts w:eastAsia="맑은 고딕"/>
          <w:sz w:val="24"/>
          <w:szCs w:val="24"/>
        </w:rPr>
        <w:t xml:space="preserve">Cross-cultural competency, social intelligence, and </w:t>
      </w:r>
    </w:p>
    <w:p w:rsidR="008C2E3A" w:rsidRDefault="008C2E3A" w:rsidP="008C2E3A">
      <w:pPr>
        <w:ind w:left="2270" w:firstLine="610"/>
        <w:rPr>
          <w:rFonts w:eastAsia="맑은 고딕"/>
          <w:sz w:val="24"/>
          <w:szCs w:val="24"/>
        </w:rPr>
      </w:pPr>
      <w:r>
        <w:rPr>
          <w:rFonts w:eastAsia="맑은 고딕"/>
          <w:sz w:val="24"/>
          <w:szCs w:val="24"/>
        </w:rPr>
        <w:t>Transdisciplinarity</w:t>
      </w:r>
    </w:p>
    <w:p w:rsidR="008C2E3A" w:rsidRDefault="008C2E3A" w:rsidP="008C2E3A">
      <w:pPr>
        <w:ind w:left="2270" w:firstLine="610"/>
        <w:rPr>
          <w:rFonts w:eastAsia="맑은 고딕"/>
          <w:sz w:val="24"/>
          <w:szCs w:val="24"/>
        </w:rPr>
      </w:pPr>
    </w:p>
    <w:p w:rsidR="008C2E3A" w:rsidRDefault="001A24BE" w:rsidP="008C2E3A">
      <w:pPr>
        <w:ind w:left="2880" w:hanging="2880"/>
        <w:rPr>
          <w:rFonts w:eastAsia="Garamond"/>
          <w:sz w:val="24"/>
          <w:szCs w:val="24"/>
          <w:lang w:val="es-MX"/>
        </w:rPr>
      </w:pPr>
      <w:r>
        <w:rPr>
          <w:rFonts w:eastAsia="Garamond"/>
          <w:b/>
          <w:sz w:val="24"/>
          <w:szCs w:val="24"/>
          <w:lang w:val="es-MX"/>
        </w:rPr>
        <w:t>Travel</w:t>
      </w:r>
      <w:r>
        <w:rPr>
          <w:rFonts w:eastAsiaTheme="minorEastAsia" w:hint="eastAsia"/>
          <w:b/>
          <w:sz w:val="24"/>
          <w:szCs w:val="24"/>
          <w:lang w:val="es-MX" w:eastAsia="ko-KR"/>
        </w:rPr>
        <w:t xml:space="preserve"> </w:t>
      </w:r>
      <w:r w:rsidR="008C2E3A">
        <w:rPr>
          <w:rFonts w:eastAsia="Garamond"/>
          <w:b/>
          <w:sz w:val="24"/>
          <w:szCs w:val="24"/>
          <w:lang w:val="es-MX"/>
        </w:rPr>
        <w:t>Experience:</w:t>
      </w:r>
      <w:r w:rsidR="00C011E6">
        <w:rPr>
          <w:rFonts w:eastAsiaTheme="minorEastAsia" w:hint="eastAsia"/>
          <w:sz w:val="24"/>
          <w:szCs w:val="24"/>
          <w:lang w:val="es-MX" w:eastAsia="ko-KR"/>
        </w:rPr>
        <w:t xml:space="preserve">  </w:t>
      </w:r>
      <w:r w:rsidR="008C2E3A">
        <w:rPr>
          <w:rFonts w:eastAsia="Garamond"/>
          <w:sz w:val="24"/>
          <w:szCs w:val="24"/>
          <w:lang w:val="es-MX"/>
        </w:rPr>
        <w:t>USA (California, New York, LA, Seattle, etc.); Australia      (Sydney); New Zealand; Korea</w:t>
      </w:r>
    </w:p>
    <w:p w:rsidR="008C2E3A" w:rsidRDefault="008C2E3A" w:rsidP="008C2E3A">
      <w:pPr>
        <w:pBdr>
          <w:bottom w:val="single" w:sz="4" w:space="1" w:color="000000"/>
        </w:pBdr>
        <w:rPr>
          <w:rFonts w:eastAsia="맑은 고딕"/>
          <w:sz w:val="24"/>
          <w:szCs w:val="24"/>
          <w:lang w:val="es-MX"/>
        </w:rPr>
      </w:pPr>
    </w:p>
    <w:p w:rsidR="008C2E3A" w:rsidRDefault="008C2E3A" w:rsidP="008C2E3A">
      <w:pPr>
        <w:pBdr>
          <w:bottom w:val="single" w:sz="4" w:space="1" w:color="000000"/>
        </w:pBdr>
        <w:rPr>
          <w:rFonts w:eastAsia="맑은 고딕"/>
          <w:b/>
          <w:sz w:val="24"/>
          <w:szCs w:val="24"/>
        </w:rPr>
      </w:pPr>
      <w:r>
        <w:rPr>
          <w:rFonts w:eastAsia="맑은 고딕"/>
          <w:b/>
          <w:sz w:val="24"/>
          <w:szCs w:val="24"/>
        </w:rPr>
        <w:t>Awards</w:t>
      </w:r>
    </w:p>
    <w:p w:rsidR="008C2E3A" w:rsidRDefault="008C2E3A" w:rsidP="008C2E3A">
      <w:pPr>
        <w:rPr>
          <w:rFonts w:eastAsia="맑은 고딕"/>
          <w:sz w:val="24"/>
          <w:szCs w:val="24"/>
        </w:rPr>
      </w:pPr>
      <w:r>
        <w:rPr>
          <w:rFonts w:eastAsia="맑은 고딕"/>
          <w:sz w:val="24"/>
          <w:szCs w:val="24"/>
        </w:rPr>
        <w:t>2005-2006</w:t>
      </w:r>
      <w:r>
        <w:rPr>
          <w:rFonts w:eastAsia="맑은 고딕"/>
          <w:sz w:val="24"/>
          <w:szCs w:val="24"/>
        </w:rPr>
        <w:tab/>
        <w:t xml:space="preserve">Business Information Management, Gr. 12 </w:t>
      </w:r>
    </w:p>
    <w:p w:rsidR="008C2E3A" w:rsidRDefault="008C2E3A" w:rsidP="008C2E3A">
      <w:pPr>
        <w:pBdr>
          <w:bottom w:val="single" w:sz="4" w:space="1" w:color="000000"/>
        </w:pBdr>
        <w:rPr>
          <w:rFonts w:eastAsia="맑은 고딕"/>
          <w:sz w:val="24"/>
          <w:szCs w:val="24"/>
          <w:lang w:val="es-MX"/>
        </w:rPr>
      </w:pPr>
      <w:r>
        <w:rPr>
          <w:rFonts w:eastAsia="맑은 고딕"/>
          <w:sz w:val="24"/>
          <w:szCs w:val="24"/>
          <w:lang w:val="es-MX"/>
        </w:rPr>
        <w:t>2004</w:t>
      </w:r>
      <w:r>
        <w:rPr>
          <w:rFonts w:eastAsia="맑은 고딕"/>
          <w:sz w:val="24"/>
          <w:szCs w:val="24"/>
          <w:lang w:val="es-MX"/>
        </w:rPr>
        <w:tab/>
      </w:r>
      <w:r>
        <w:rPr>
          <w:rFonts w:eastAsia="맑은 고딕"/>
          <w:sz w:val="24"/>
          <w:szCs w:val="24"/>
          <w:lang w:val="es-MX"/>
        </w:rPr>
        <w:tab/>
        <w:t>The Award for Perseverance &amp; Industry in Social Studies 10</w:t>
      </w:r>
    </w:p>
    <w:p w:rsidR="008C2E3A" w:rsidRDefault="008C2E3A" w:rsidP="008C2E3A">
      <w:pPr>
        <w:pBdr>
          <w:bottom w:val="single" w:sz="4" w:space="1" w:color="000000"/>
        </w:pBdr>
        <w:ind w:left="1600" w:hanging="1600"/>
        <w:rPr>
          <w:rFonts w:eastAsia="맑은 고딕"/>
          <w:sz w:val="24"/>
          <w:szCs w:val="24"/>
          <w:lang w:val="es-MX"/>
        </w:rPr>
      </w:pPr>
      <w:r>
        <w:rPr>
          <w:rFonts w:eastAsia="맑은 고딕"/>
          <w:sz w:val="24"/>
          <w:szCs w:val="24"/>
          <w:lang w:val="es-MX"/>
        </w:rPr>
        <w:t>2000-2001</w:t>
      </w:r>
      <w:r>
        <w:rPr>
          <w:rFonts w:eastAsia="맑은 고딕"/>
          <w:sz w:val="24"/>
          <w:szCs w:val="24"/>
          <w:lang w:val="es-MX"/>
        </w:rPr>
        <w:tab/>
        <w:t>Class Act for Outstanding Achievement in Academic, Sport, and/or Community Involvement</w:t>
      </w:r>
    </w:p>
    <w:p w:rsidR="008C2E3A" w:rsidRDefault="008C2E3A" w:rsidP="008C2E3A">
      <w:pPr>
        <w:pBdr>
          <w:bottom w:val="single" w:sz="4" w:space="1" w:color="000000"/>
        </w:pBdr>
        <w:rPr>
          <w:rFonts w:eastAsia="맑은 고딕"/>
          <w:sz w:val="24"/>
          <w:szCs w:val="24"/>
          <w:lang w:val="es-MX"/>
        </w:rPr>
      </w:pPr>
      <w:r>
        <w:rPr>
          <w:rFonts w:eastAsia="맑은 고딕"/>
          <w:sz w:val="24"/>
          <w:szCs w:val="24"/>
          <w:lang w:val="es-MX"/>
        </w:rPr>
        <w:t>2001</w:t>
      </w:r>
      <w:r>
        <w:rPr>
          <w:rFonts w:eastAsia="맑은 고딕"/>
          <w:sz w:val="24"/>
          <w:szCs w:val="24"/>
          <w:lang w:val="es-MX"/>
        </w:rPr>
        <w:tab/>
      </w:r>
      <w:r>
        <w:rPr>
          <w:rFonts w:eastAsia="맑은 고딕"/>
          <w:sz w:val="24"/>
          <w:szCs w:val="24"/>
          <w:lang w:val="es-MX"/>
        </w:rPr>
        <w:tab/>
        <w:t xml:space="preserve">Certificate for Academic Achievement </w:t>
      </w:r>
    </w:p>
    <w:p w:rsidR="008C2E3A" w:rsidRDefault="008C2E3A" w:rsidP="008C2E3A">
      <w:pPr>
        <w:pBdr>
          <w:bottom w:val="single" w:sz="4" w:space="1" w:color="000000"/>
        </w:pBdr>
        <w:ind w:left="480" w:hanging="480"/>
        <w:rPr>
          <w:rFonts w:eastAsia="맑은 고딕"/>
          <w:sz w:val="24"/>
          <w:szCs w:val="24"/>
          <w:lang w:val="es-MX"/>
        </w:rPr>
      </w:pPr>
      <w:r>
        <w:rPr>
          <w:rFonts w:eastAsia="맑은 고딕"/>
          <w:sz w:val="24"/>
          <w:szCs w:val="24"/>
          <w:lang w:val="es-MX"/>
        </w:rPr>
        <w:t>2001</w:t>
      </w:r>
      <w:r>
        <w:rPr>
          <w:rFonts w:eastAsia="맑은 고딕"/>
          <w:sz w:val="24"/>
          <w:szCs w:val="24"/>
          <w:lang w:val="es-MX"/>
        </w:rPr>
        <w:tab/>
      </w:r>
      <w:r>
        <w:rPr>
          <w:rFonts w:eastAsia="맑은 고딕"/>
          <w:sz w:val="24"/>
          <w:szCs w:val="24"/>
          <w:lang w:val="es-MX"/>
        </w:rPr>
        <w:tab/>
      </w:r>
      <w:r>
        <w:rPr>
          <w:rFonts w:eastAsia="맑은 고딕"/>
          <w:sz w:val="24"/>
          <w:szCs w:val="24"/>
          <w:lang w:val="es-MX"/>
        </w:rPr>
        <w:tab/>
        <w:t>Certificate of Appreciation for Volunteering</w:t>
      </w:r>
    </w:p>
    <w:p w:rsidR="008C2E3A" w:rsidRDefault="008C2E3A" w:rsidP="008C2E3A">
      <w:pPr>
        <w:pBdr>
          <w:bottom w:val="single" w:sz="4" w:space="1" w:color="000000"/>
        </w:pBdr>
        <w:rPr>
          <w:rFonts w:eastAsia="맑은 고딕"/>
          <w:b/>
          <w:sz w:val="24"/>
          <w:szCs w:val="24"/>
        </w:rPr>
      </w:pPr>
    </w:p>
    <w:p w:rsidR="008C2E3A" w:rsidRDefault="008C2E3A" w:rsidP="008C2E3A">
      <w:pPr>
        <w:pStyle w:val="a5"/>
        <w:pageBreakBefore/>
        <w:jc w:val="left"/>
      </w:pPr>
      <w:bookmarkStart w:id="1" w:name="__RefHeading__581_315403711"/>
      <w:bookmarkEnd w:id="1"/>
      <w:r>
        <w:lastRenderedPageBreak/>
        <w:t>References</w:t>
      </w:r>
    </w:p>
    <w:p w:rsidR="008C2E3A" w:rsidRDefault="008C2E3A" w:rsidP="008C2E3A">
      <w:pPr>
        <w:jc w:val="center"/>
        <w:rPr>
          <w:sz w:val="30"/>
          <w:szCs w:val="30"/>
        </w:rPr>
      </w:pPr>
      <w:r>
        <w:rPr>
          <w:sz w:val="30"/>
          <w:szCs w:val="30"/>
        </w:rPr>
        <w:t>Christine Yeseul Lim</w:t>
      </w:r>
    </w:p>
    <w:p w:rsidR="008C2E3A" w:rsidRDefault="008C2E3A" w:rsidP="008C2E3A">
      <w:pPr>
        <w:jc w:val="center"/>
        <w:rPr>
          <w:sz w:val="30"/>
          <w:szCs w:val="30"/>
        </w:rPr>
      </w:pPr>
    </w:p>
    <w:p w:rsidR="008C2E3A" w:rsidRDefault="008C2E3A" w:rsidP="008C2E3A">
      <w:pPr>
        <w:rPr>
          <w:sz w:val="30"/>
          <w:szCs w:val="30"/>
        </w:rPr>
      </w:pPr>
      <w:r>
        <w:rPr>
          <w:sz w:val="30"/>
          <w:szCs w:val="30"/>
        </w:rPr>
        <w:t>PRESENT ADDRESS</w:t>
      </w:r>
      <w:r>
        <w:rPr>
          <w:sz w:val="30"/>
          <w:szCs w:val="30"/>
        </w:rPr>
        <w:tab/>
      </w:r>
    </w:p>
    <w:p w:rsidR="008C2E3A" w:rsidRDefault="008C2E3A" w:rsidP="008C2E3A">
      <w:pPr>
        <w:rPr>
          <w:sz w:val="30"/>
          <w:szCs w:val="30"/>
        </w:rPr>
      </w:pPr>
      <w:r>
        <w:rPr>
          <w:sz w:val="30"/>
          <w:szCs w:val="30"/>
        </w:rPr>
        <w:t>#48-6089 Willingdon Avenue</w:t>
      </w:r>
    </w:p>
    <w:p w:rsidR="008C2E3A" w:rsidRDefault="008C2E3A" w:rsidP="008C2E3A">
      <w:pPr>
        <w:rPr>
          <w:sz w:val="30"/>
          <w:szCs w:val="30"/>
        </w:rPr>
      </w:pPr>
      <w:r>
        <w:rPr>
          <w:sz w:val="30"/>
          <w:szCs w:val="30"/>
        </w:rPr>
        <w:t>Buranby, B.C., V5H2T9</w:t>
      </w:r>
    </w:p>
    <w:p w:rsidR="008C2E3A" w:rsidRDefault="008C2E3A" w:rsidP="008C2E3A">
      <w:pPr>
        <w:rPr>
          <w:sz w:val="30"/>
          <w:szCs w:val="30"/>
        </w:rPr>
      </w:pPr>
      <w:r>
        <w:rPr>
          <w:sz w:val="30"/>
          <w:szCs w:val="30"/>
        </w:rPr>
        <w:t>(604)358-0415</w:t>
      </w:r>
    </w:p>
    <w:p w:rsidR="008C2E3A" w:rsidRDefault="008C2E3A" w:rsidP="008C2E3A">
      <w:pPr>
        <w:rPr>
          <w:sz w:val="30"/>
          <w:szCs w:val="30"/>
        </w:rPr>
      </w:pP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Style w:val="a4"/>
          <w:rFonts w:ascii="Times New Roman" w:hAnsi="Times New Roman" w:cs="Times New Roman"/>
          <w:color w:val="303030"/>
          <w:sz w:val="30"/>
          <w:szCs w:val="30"/>
          <w:shd w:val="clear" w:color="auto" w:fill="FFFF99"/>
        </w:rPr>
      </w:pPr>
      <w:r>
        <w:rPr>
          <w:rStyle w:val="a4"/>
          <w:rFonts w:ascii="Times New Roman" w:hAnsi="Times New Roman" w:cs="Times New Roman"/>
          <w:color w:val="303030"/>
          <w:sz w:val="30"/>
          <w:szCs w:val="30"/>
          <w:shd w:val="clear" w:color="auto" w:fill="FFFF99"/>
        </w:rPr>
        <w:t>Mr. Daniel Yoon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Topia Bukgwangju Campus/President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Yong-Bong Center B/D 3,4,5F., 1385-6 Yong-Bong Dong,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500-846, Gwang-Ju, Korea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Tel: +82-62-605-2000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Fax: +82-62-529-1390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Email: </w:t>
      </w:r>
      <w:hyperlink r:id="rId7" w:history="1">
        <w:r>
          <w:rPr>
            <w:rStyle w:val="a3"/>
            <w:rFonts w:ascii="Times New Roman" w:hAnsi="Times New Roman"/>
          </w:rPr>
          <w:t>danieljyy@naver.com</w:t>
        </w:r>
      </w:hyperlink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Mr. Yoon was President of Topia Bukgwanju Campus, the language institute where I used to work for over a year.</w:t>
      </w:r>
    </w:p>
    <w:p w:rsidR="008C2E3A" w:rsidRDefault="008C2E3A" w:rsidP="008C2E3A">
      <w:pPr>
        <w:shd w:val="clear" w:color="auto" w:fill="FFFFFF"/>
        <w:spacing w:before="150" w:after="150" w:line="320" w:lineRule="atLeast"/>
        <w:textAlignment w:val="top"/>
        <w:rPr>
          <w:rStyle w:val="a4"/>
          <w:rFonts w:ascii="Times New Roman" w:hAnsi="Times New Roman"/>
          <w:color w:val="303030"/>
          <w:sz w:val="30"/>
          <w:szCs w:val="30"/>
          <w:shd w:val="clear" w:color="auto" w:fill="FFCC99"/>
        </w:rPr>
      </w:pPr>
      <w:r>
        <w:rPr>
          <w:rStyle w:val="a4"/>
          <w:rFonts w:ascii="Times New Roman" w:hAnsi="Times New Roman"/>
          <w:color w:val="303030"/>
          <w:sz w:val="30"/>
          <w:szCs w:val="30"/>
          <w:shd w:val="clear" w:color="auto" w:fill="FFCC99"/>
        </w:rPr>
        <w:t>Mr. Choongyeop Yeo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Herald Media Inc./Director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Daegu-si Namgu Dae-myong 2dong 1796-6 2</w:t>
      </w:r>
      <w:r>
        <w:rPr>
          <w:rFonts w:ascii="Times New Roman" w:hAnsi="Times New Roman" w:cs="Times New Roman"/>
          <w:color w:val="303030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color w:val="303030"/>
          <w:sz w:val="24"/>
          <w:szCs w:val="24"/>
        </w:rPr>
        <w:t xml:space="preserve"> floor,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S. Korea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Tel: +82-10-3536-7893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Email: </w:t>
      </w:r>
      <w:hyperlink r:id="rId8" w:history="1">
        <w:r>
          <w:rPr>
            <w:rStyle w:val="a3"/>
            <w:rFonts w:ascii="Times New Roman" w:hAnsi="Times New Roman"/>
          </w:rPr>
          <w:t>evernov@naver.com</w:t>
        </w:r>
      </w:hyperlink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Mr. Yeo was the director when I worked as an instructor at Gyeong-ju English Villege.</w:t>
      </w:r>
    </w:p>
    <w:p w:rsidR="008C2E3A" w:rsidRDefault="008C2E3A" w:rsidP="008C2E3A">
      <w:pPr>
        <w:shd w:val="clear" w:color="auto" w:fill="FFFFFF"/>
        <w:spacing w:before="150" w:after="150" w:line="320" w:lineRule="atLeast"/>
        <w:textAlignment w:val="top"/>
        <w:rPr>
          <w:rStyle w:val="a4"/>
          <w:rFonts w:ascii="Times New Roman" w:hAnsi="Times New Roman"/>
          <w:color w:val="303030"/>
          <w:sz w:val="30"/>
          <w:szCs w:val="30"/>
          <w:shd w:val="clear" w:color="auto" w:fill="CCFFCC"/>
        </w:rPr>
      </w:pPr>
      <w:r>
        <w:rPr>
          <w:rStyle w:val="a4"/>
          <w:rFonts w:ascii="Times New Roman" w:hAnsi="Times New Roman"/>
          <w:color w:val="303030"/>
          <w:sz w:val="30"/>
          <w:szCs w:val="30"/>
          <w:shd w:val="clear" w:color="auto" w:fill="CCFFCC"/>
        </w:rPr>
        <w:t>Dr. Le Roi Smith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Entrepreneurial Dept./Professor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Kwantlen Polytechnic University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8771 Lansdowne Road, Richmond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British Columbia, Canada</w:t>
      </w:r>
    </w:p>
    <w:p w:rsidR="008C2E3A" w:rsidRDefault="008C2E3A" w:rsidP="008C2E3A">
      <w:pPr>
        <w:pStyle w:val="HTML"/>
        <w:shd w:val="clear" w:color="auto" w:fill="FFFFFF"/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Email: </w:t>
      </w:r>
      <w:hyperlink r:id="rId9" w:history="1">
        <w:r>
          <w:rPr>
            <w:rStyle w:val="a3"/>
            <w:rFonts w:ascii="Times New Roman" w:hAnsi="Times New Roman"/>
          </w:rPr>
          <w:t>diversity@shaw.ca</w:t>
        </w:r>
      </w:hyperlink>
    </w:p>
    <w:p w:rsidR="008C2E3A" w:rsidRDefault="008C2E3A" w:rsidP="008C2E3A">
      <w:pPr>
        <w:pStyle w:val="HTML"/>
        <w:shd w:val="clear" w:color="auto" w:fill="FFFFFF"/>
        <w:tabs>
          <w:tab w:val="clear" w:pos="916"/>
          <w:tab w:val="left" w:pos="675"/>
        </w:tabs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03030"/>
          <w:sz w:val="24"/>
          <w:szCs w:val="24"/>
        </w:rPr>
        <w:tab/>
      </w:r>
      <w:hyperlink r:id="rId10" w:history="1">
        <w:r>
          <w:rPr>
            <w:rStyle w:val="a3"/>
            <w:rFonts w:ascii="Times New Roman" w:hAnsi="Times New Roman"/>
          </w:rPr>
          <w:t>faculty@shaw.ca</w:t>
        </w:r>
      </w:hyperlink>
    </w:p>
    <w:p w:rsidR="008C2E3A" w:rsidRDefault="008C2E3A" w:rsidP="008C2E3A">
      <w:pPr>
        <w:pStyle w:val="HTML"/>
        <w:shd w:val="clear" w:color="auto" w:fill="FFFFFF"/>
        <w:tabs>
          <w:tab w:val="clear" w:pos="916"/>
          <w:tab w:val="left" w:pos="675"/>
        </w:tabs>
        <w:spacing w:line="320" w:lineRule="atLeast"/>
        <w:textAlignment w:val="top"/>
        <w:rPr>
          <w:rFonts w:ascii="Times New Roman" w:hAnsi="Times New Roman" w:cs="Times New Roman"/>
          <w:color w:val="303030"/>
          <w:sz w:val="24"/>
          <w:szCs w:val="24"/>
        </w:rPr>
      </w:pPr>
      <w:r>
        <w:rPr>
          <w:rFonts w:ascii="Times New Roman" w:hAnsi="Times New Roman" w:cs="Times New Roman"/>
          <w:color w:val="303030"/>
          <w:sz w:val="24"/>
          <w:szCs w:val="24"/>
        </w:rPr>
        <w:t>Dr. Smith was my professor for Leadership (4</w:t>
      </w:r>
      <w:r>
        <w:rPr>
          <w:rFonts w:ascii="Times New Roman" w:hAnsi="Times New Roman" w:cs="Times New Roman"/>
          <w:color w:val="303030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color w:val="303030"/>
          <w:sz w:val="24"/>
          <w:szCs w:val="24"/>
        </w:rPr>
        <w:t xml:space="preserve"> year) in university.</w:t>
      </w:r>
    </w:p>
    <w:p w:rsidR="008C2E3A" w:rsidRDefault="008C2E3A" w:rsidP="008C2E3A">
      <w:pPr>
        <w:pStyle w:val="a5"/>
        <w:pageBreakBefore/>
        <w:jc w:val="left"/>
      </w:pPr>
      <w:bookmarkStart w:id="2" w:name="__RefHeading__583_315403711"/>
      <w:bookmarkStart w:id="3" w:name="__RefHeading__585_315403711"/>
      <w:bookmarkEnd w:id="2"/>
      <w:bookmarkEnd w:id="3"/>
      <w:r>
        <w:lastRenderedPageBreak/>
        <w:t>Letter of Reference</w:t>
      </w:r>
    </w:p>
    <w:p w:rsidR="008C2E3A" w:rsidRDefault="008C2E3A" w:rsidP="008C2E3A">
      <w:pPr>
        <w:rPr>
          <w:rFonts w:ascii="Times New Roman" w:hAnsi="Times New Roman"/>
          <w:sz w:val="30"/>
          <w:szCs w:val="30"/>
        </w:rPr>
      </w:pPr>
    </w:p>
    <w:p w:rsidR="008C2E3A" w:rsidRDefault="008C2E3A" w:rsidP="008C2E3A">
      <w:pPr>
        <w:rPr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ko-KR"/>
        </w:rPr>
        <w:drawing>
          <wp:inline distT="0" distB="0" distL="0" distR="0">
            <wp:extent cx="5502275" cy="7219950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72199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A" w:rsidRDefault="008C2E3A" w:rsidP="008C2E3A">
      <w:pPr>
        <w:pStyle w:val="a5"/>
        <w:pageBreakBefore/>
        <w:jc w:val="left"/>
        <w:rPr>
          <w:sz w:val="30"/>
          <w:szCs w:val="30"/>
        </w:rPr>
      </w:pPr>
      <w:bookmarkStart w:id="4" w:name="__RefHeading__587_315403711"/>
      <w:bookmarkEnd w:id="4"/>
      <w:r>
        <w:rPr>
          <w:sz w:val="30"/>
          <w:szCs w:val="30"/>
        </w:rPr>
        <w:lastRenderedPageBreak/>
        <w:t>TESOL/TESL Practicum Evaluation</w:t>
      </w:r>
    </w:p>
    <w:p w:rsidR="008C2E3A" w:rsidRDefault="008C2E3A" w:rsidP="008C2E3A">
      <w:r>
        <w:rPr>
          <w:rFonts w:ascii="Times New Roman" w:hAnsi="Times New Roman"/>
          <w:noProof/>
          <w:sz w:val="30"/>
          <w:szCs w:val="30"/>
          <w:lang w:eastAsia="ko-KR"/>
        </w:rPr>
        <w:drawing>
          <wp:inline distT="0" distB="0" distL="0" distR="0">
            <wp:extent cx="5486400" cy="74898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982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A" w:rsidRDefault="008C2E3A" w:rsidP="008C2E3A">
      <w:pPr>
        <w:pStyle w:val="a5"/>
        <w:pageBreakBefore/>
        <w:jc w:val="left"/>
      </w:pPr>
      <w:bookmarkStart w:id="5" w:name="__RefHeading__589_315403711"/>
      <w:bookmarkEnd w:id="5"/>
      <w:r>
        <w:lastRenderedPageBreak/>
        <w:t>TESOL/TESL Certifications</w:t>
      </w:r>
    </w:p>
    <w:p w:rsidR="008C2E3A" w:rsidRDefault="008C2E3A" w:rsidP="008C2E3A">
      <w:r>
        <w:rPr>
          <w:rFonts w:ascii="Times New Roman" w:hAnsi="Times New Roman"/>
          <w:noProof/>
          <w:sz w:val="30"/>
          <w:szCs w:val="30"/>
          <w:lang w:eastAsia="ko-KR"/>
        </w:rPr>
        <w:drawing>
          <wp:inline distT="0" distB="0" distL="0" distR="0">
            <wp:extent cx="5756910" cy="725932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25932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3A" w:rsidRDefault="008C2E3A" w:rsidP="008C2E3A">
      <w:pPr>
        <w:pageBreakBefore/>
      </w:pPr>
      <w:r>
        <w:rPr>
          <w:rFonts w:ascii="Times New Roman" w:hAnsi="Times New Roman"/>
          <w:noProof/>
          <w:sz w:val="30"/>
          <w:szCs w:val="30"/>
          <w:lang w:eastAsia="ko-KR"/>
        </w:rPr>
        <w:lastRenderedPageBreak/>
        <w:drawing>
          <wp:inline distT="0" distB="0" distL="0" distR="0">
            <wp:extent cx="5478145" cy="7538085"/>
            <wp:effectExtent l="1905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53808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5B" w:rsidRDefault="009C375B">
      <w:pPr>
        <w:rPr>
          <w:lang w:eastAsia="ko-KR"/>
        </w:rPr>
      </w:pPr>
    </w:p>
    <w:p w:rsidR="003B0483" w:rsidRDefault="003B0483">
      <w:pPr>
        <w:rPr>
          <w:lang w:eastAsia="ko-KR"/>
        </w:rPr>
      </w:pPr>
    </w:p>
    <w:p w:rsidR="003B0483" w:rsidRDefault="003B0483">
      <w:pPr>
        <w:rPr>
          <w:lang w:eastAsia="ko-KR"/>
        </w:rPr>
      </w:pPr>
    </w:p>
    <w:p w:rsidR="003B0483" w:rsidRDefault="003B0483">
      <w:pPr>
        <w:rPr>
          <w:lang w:eastAsia="ko-KR"/>
        </w:rPr>
      </w:pPr>
    </w:p>
    <w:p w:rsidR="003B0483" w:rsidRDefault="003B0483">
      <w:pPr>
        <w:rPr>
          <w:lang w:eastAsia="ko-KR"/>
        </w:rPr>
      </w:pPr>
    </w:p>
    <w:p w:rsidR="003B0483" w:rsidRDefault="003B0483">
      <w:pPr>
        <w:rPr>
          <w:lang w:eastAsia="ko-KR"/>
        </w:rPr>
      </w:pPr>
    </w:p>
    <w:p w:rsidR="003B0483" w:rsidRDefault="003B0483" w:rsidP="003B0483">
      <w:pPr>
        <w:pStyle w:val="a5"/>
        <w:pageBreakBefore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Cover letter &amp; Resume</w:t>
      </w:r>
    </w:p>
    <w:p w:rsidR="003B0483" w:rsidRDefault="003B0483" w:rsidP="003B0483">
      <w:pPr>
        <w:snapToGrid w:val="0"/>
        <w:rPr>
          <w:rFonts w:cs="Tahoma"/>
          <w:sz w:val="24"/>
          <w:szCs w:val="24"/>
        </w:rPr>
      </w:pPr>
    </w:p>
    <w:p w:rsidR="003B0483" w:rsidRDefault="003B0483" w:rsidP="003B0483">
      <w:pPr>
        <w:snapToGrid w:val="0"/>
        <w:rPr>
          <w:rFonts w:cs="Tahoma"/>
          <w:sz w:val="24"/>
          <w:szCs w:val="24"/>
          <w:lang w:eastAsia="ko-KR"/>
        </w:rPr>
      </w:pPr>
      <w:r>
        <w:rPr>
          <w:rFonts w:cs="Tahoma" w:hint="eastAsia"/>
          <w:sz w:val="24"/>
          <w:szCs w:val="24"/>
          <w:lang w:eastAsia="ko-KR"/>
        </w:rPr>
        <w:t>31</w:t>
      </w:r>
      <w:r>
        <w:rPr>
          <w:rFonts w:cs="Tahoma"/>
          <w:sz w:val="24"/>
          <w:szCs w:val="24"/>
        </w:rPr>
        <w:t xml:space="preserve"> </w:t>
      </w:r>
      <w:r>
        <w:rPr>
          <w:rFonts w:cs="Tahoma" w:hint="eastAsia"/>
          <w:sz w:val="24"/>
          <w:szCs w:val="24"/>
          <w:lang w:eastAsia="ko-KR"/>
        </w:rPr>
        <w:t>July</w:t>
      </w:r>
      <w:r>
        <w:rPr>
          <w:rFonts w:cs="Tahoma"/>
          <w:sz w:val="24"/>
          <w:szCs w:val="24"/>
        </w:rPr>
        <w:t xml:space="preserve"> 201</w:t>
      </w:r>
      <w:r>
        <w:rPr>
          <w:rFonts w:cs="Tahoma" w:hint="eastAsia"/>
          <w:sz w:val="24"/>
          <w:szCs w:val="24"/>
          <w:lang w:eastAsia="ko-KR"/>
        </w:rPr>
        <w:t>3</w:t>
      </w:r>
    </w:p>
    <w:p w:rsidR="003B0483" w:rsidRDefault="003B0483" w:rsidP="003B0483">
      <w:pPr>
        <w:snapToGrid w:val="0"/>
        <w:rPr>
          <w:rFonts w:cs="Tahoma"/>
          <w:sz w:val="24"/>
          <w:szCs w:val="24"/>
        </w:rPr>
      </w:pPr>
    </w:p>
    <w:p w:rsidR="003B0483" w:rsidRDefault="003B0483" w:rsidP="003B0483">
      <w:pPr>
        <w:snapToGrid w:val="0"/>
        <w:rPr>
          <w:rFonts w:cs="Tahoma"/>
          <w:sz w:val="24"/>
          <w:szCs w:val="24"/>
          <w:lang w:eastAsia="ko-KR"/>
        </w:rPr>
      </w:pPr>
      <w:r>
        <w:rPr>
          <w:rFonts w:cs="Tahoma"/>
          <w:sz w:val="24"/>
          <w:szCs w:val="24"/>
        </w:rPr>
        <w:t xml:space="preserve">Dear </w:t>
      </w:r>
      <w:r w:rsidR="00510A05">
        <w:rPr>
          <w:rFonts w:cs="Tahoma" w:hint="eastAsia"/>
          <w:sz w:val="24"/>
          <w:szCs w:val="24"/>
          <w:lang w:eastAsia="ko-KR"/>
        </w:rPr>
        <w:t>Sirs/Madam</w:t>
      </w:r>
    </w:p>
    <w:p w:rsidR="003B0483" w:rsidRDefault="003B0483" w:rsidP="003B0483">
      <w:pPr>
        <w:rPr>
          <w:color w:val="000000"/>
          <w:sz w:val="24"/>
          <w:szCs w:val="24"/>
        </w:rPr>
      </w:pPr>
    </w:p>
    <w:p w:rsidR="003B0483" w:rsidRDefault="003B0483" w:rsidP="003B048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a certified and an experienced professional, I believe my knowledge, skills and ability are a good fit for a full-time teaching position at your school. Completing the TESOL/TESL certification - in January 2008 - from Oxford Seminars has helped me develop teaching strategies and classroom management skills. Moreover, </w:t>
      </w:r>
      <w:r>
        <w:rPr>
          <w:rFonts w:hint="eastAsia"/>
          <w:color w:val="000000"/>
          <w:sz w:val="24"/>
          <w:szCs w:val="24"/>
          <w:lang w:eastAsia="ko-KR"/>
        </w:rPr>
        <w:t>over</w:t>
      </w:r>
      <w:r>
        <w:rPr>
          <w:color w:val="000000"/>
          <w:sz w:val="24"/>
          <w:szCs w:val="24"/>
        </w:rPr>
        <w:t xml:space="preserve"> two years of work experience as a tutor and </w:t>
      </w:r>
      <w:r>
        <w:rPr>
          <w:rFonts w:hint="eastAsia"/>
          <w:color w:val="000000"/>
          <w:sz w:val="24"/>
          <w:szCs w:val="24"/>
          <w:lang w:eastAsia="ko-KR"/>
        </w:rPr>
        <w:t xml:space="preserve">an </w:t>
      </w:r>
      <w:r>
        <w:rPr>
          <w:color w:val="000000"/>
          <w:sz w:val="24"/>
          <w:szCs w:val="24"/>
        </w:rPr>
        <w:t xml:space="preserve">English </w:t>
      </w:r>
      <w:r>
        <w:rPr>
          <w:rFonts w:hint="eastAsia"/>
          <w:color w:val="000000"/>
          <w:sz w:val="24"/>
          <w:szCs w:val="24"/>
          <w:lang w:eastAsia="ko-KR"/>
        </w:rPr>
        <w:t>i</w:t>
      </w:r>
      <w:r>
        <w:rPr>
          <w:color w:val="000000"/>
          <w:sz w:val="24"/>
          <w:szCs w:val="24"/>
        </w:rPr>
        <w:t xml:space="preserve">nstructor has allowed me to become proficient in teaching </w:t>
      </w:r>
      <w:r>
        <w:rPr>
          <w:rFonts w:hint="eastAsia"/>
          <w:color w:val="000000"/>
          <w:sz w:val="24"/>
          <w:szCs w:val="24"/>
          <w:lang w:eastAsia="ko-KR"/>
        </w:rPr>
        <w:t>students of all ages</w:t>
      </w:r>
      <w:r>
        <w:rPr>
          <w:color w:val="000000"/>
          <w:sz w:val="24"/>
          <w:szCs w:val="24"/>
        </w:rPr>
        <w:t xml:space="preserve"> (Elementary–Adults). Furthermore, through the recent TESOL/TESL certification upgrade, I gained a better understanding of test preparation</w:t>
      </w:r>
      <w:r>
        <w:rPr>
          <w:rFonts w:hint="eastAsia"/>
          <w:color w:val="000000"/>
          <w:sz w:val="24"/>
          <w:szCs w:val="24"/>
          <w:lang w:eastAsia="ko-KR"/>
        </w:rPr>
        <w:t xml:space="preserve"> and teaching</w:t>
      </w:r>
      <w:r>
        <w:rPr>
          <w:color w:val="000000"/>
          <w:sz w:val="24"/>
          <w:szCs w:val="24"/>
        </w:rPr>
        <w:t xml:space="preserve"> strategies</w:t>
      </w:r>
      <w:r>
        <w:rPr>
          <w:rFonts w:hint="eastAsia"/>
          <w:color w:val="000000"/>
          <w:sz w:val="24"/>
          <w:szCs w:val="24"/>
          <w:lang w:eastAsia="ko-KR"/>
        </w:rPr>
        <w:t>. I</w:t>
      </w:r>
      <w:r>
        <w:rPr>
          <w:color w:val="000000"/>
          <w:sz w:val="24"/>
          <w:szCs w:val="24"/>
        </w:rPr>
        <w:t xml:space="preserve"> also gained a theoretical and practical overview of how to teach Business English in the classroom.</w:t>
      </w:r>
    </w:p>
    <w:p w:rsidR="003B0483" w:rsidRPr="00C64E1F" w:rsidRDefault="003B0483" w:rsidP="003B0483">
      <w:pPr>
        <w:rPr>
          <w:color w:val="000000"/>
          <w:sz w:val="24"/>
          <w:szCs w:val="24"/>
        </w:rPr>
      </w:pPr>
    </w:p>
    <w:p w:rsidR="003B0483" w:rsidRDefault="003B0483" w:rsidP="003B0483">
      <w:pPr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eastAsia="ko-KR"/>
        </w:rPr>
        <w:t xml:space="preserve">The studies which I have done </w:t>
      </w:r>
      <w:r>
        <w:rPr>
          <w:color w:val="000000"/>
          <w:sz w:val="24"/>
          <w:szCs w:val="24"/>
        </w:rPr>
        <w:t>in Human Resources Management</w:t>
      </w:r>
      <w:r>
        <w:rPr>
          <w:rFonts w:hint="eastAsia"/>
          <w:color w:val="000000"/>
          <w:sz w:val="24"/>
          <w:szCs w:val="24"/>
          <w:lang w:eastAsia="ko-KR"/>
        </w:rPr>
        <w:t xml:space="preserve"> are deeply associated to my teaching career</w:t>
      </w:r>
      <w:r>
        <w:rPr>
          <w:color w:val="000000"/>
          <w:sz w:val="24"/>
          <w:szCs w:val="24"/>
        </w:rPr>
        <w:t xml:space="preserve">. As I </w:t>
      </w:r>
      <w:r>
        <w:rPr>
          <w:rFonts w:hint="eastAsia"/>
          <w:color w:val="000000"/>
          <w:sz w:val="24"/>
          <w:szCs w:val="24"/>
          <w:lang w:eastAsia="ko-KR"/>
        </w:rPr>
        <w:t>worked towards</w:t>
      </w:r>
      <w:r>
        <w:rPr>
          <w:color w:val="000000"/>
          <w:sz w:val="24"/>
          <w:szCs w:val="24"/>
        </w:rPr>
        <w:t xml:space="preserve"> this business degree, I have developed strong analytical, research,</w:t>
      </w:r>
      <w:r>
        <w:rPr>
          <w:rFonts w:hint="eastAsia"/>
          <w:color w:val="000000"/>
          <w:sz w:val="24"/>
          <w:szCs w:val="24"/>
          <w:lang w:eastAsia="ko-KR"/>
        </w:rPr>
        <w:t xml:space="preserve"> </w:t>
      </w:r>
      <w:r>
        <w:rPr>
          <w:color w:val="000000"/>
          <w:sz w:val="24"/>
          <w:szCs w:val="24"/>
        </w:rPr>
        <w:t>critical thinking and communication skills. My diverse educational/employment background has prepared me with the skills and flexibility to teach English overseas. I easily</w:t>
      </w:r>
      <w:r>
        <w:rPr>
          <w:rFonts w:hint="eastAsia"/>
          <w:color w:val="000000"/>
          <w:sz w:val="24"/>
          <w:szCs w:val="24"/>
          <w:lang w:eastAsia="ko-KR"/>
        </w:rPr>
        <w:t xml:space="preserve"> adapt to new a new environment</w:t>
      </w:r>
      <w:r>
        <w:rPr>
          <w:color w:val="000000"/>
          <w:sz w:val="24"/>
          <w:szCs w:val="24"/>
        </w:rPr>
        <w:t xml:space="preserve"> and am open to challenges and opportunities. I pride myself on my optimistic outlook, self-motivation and attention to detail</w:t>
      </w:r>
      <w:r>
        <w:rPr>
          <w:rFonts w:hint="eastAsia"/>
          <w:color w:val="000000"/>
          <w:sz w:val="24"/>
          <w:szCs w:val="24"/>
          <w:lang w:eastAsia="ko-KR"/>
        </w:rPr>
        <w:t>s</w:t>
      </w:r>
      <w:r>
        <w:rPr>
          <w:color w:val="000000"/>
          <w:sz w:val="24"/>
          <w:szCs w:val="24"/>
        </w:rPr>
        <w:t>. These characteristic will enable me to succeed in teaching ESL in your school.</w:t>
      </w:r>
    </w:p>
    <w:p w:rsidR="003B0483" w:rsidRDefault="003B0483" w:rsidP="003B0483">
      <w:pPr>
        <w:rPr>
          <w:color w:val="000000"/>
          <w:sz w:val="24"/>
          <w:szCs w:val="24"/>
        </w:rPr>
      </w:pPr>
    </w:p>
    <w:p w:rsidR="003B0483" w:rsidRDefault="003B0483" w:rsidP="003B048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believe an effective teacher must provide and maintain a positive and supportive learning environment to facilitate second language learning and individual student growth. As a teacher, I will aim to create a supportive yet dynamic environment that addresses the learning styles of all students and encourage them to participate. I am committed to helping students reach their full potential.</w:t>
      </w:r>
    </w:p>
    <w:p w:rsidR="003B0483" w:rsidRDefault="003B0483" w:rsidP="003B0483">
      <w:pPr>
        <w:rPr>
          <w:color w:val="000000"/>
          <w:sz w:val="24"/>
          <w:szCs w:val="24"/>
        </w:rPr>
      </w:pPr>
    </w:p>
    <w:p w:rsidR="003B0483" w:rsidRDefault="003B0483" w:rsidP="003B048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Attached you will find my resume which outlines my education, skills and experience. I am very interested in scheduling an interview at a time that is convenient for you. As a TESOL/TESL trained teacher who is self-motivated, flexible and organized, I hope you'll consider me for a position with your organization. I appreciate your consideration of my application and thank you for your time.</w:t>
      </w:r>
    </w:p>
    <w:p w:rsidR="003B0483" w:rsidRDefault="003B0483" w:rsidP="003B0483">
      <w:pPr>
        <w:rPr>
          <w:color w:val="000000"/>
          <w:sz w:val="24"/>
          <w:szCs w:val="24"/>
        </w:rPr>
      </w:pPr>
    </w:p>
    <w:p w:rsidR="003B0483" w:rsidRDefault="003B0483" w:rsidP="003B048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Respectfully,</w:t>
      </w:r>
    </w:p>
    <w:p w:rsidR="003B0483" w:rsidRDefault="003B0483" w:rsidP="003B0483">
      <w:pPr>
        <w:rPr>
          <w:color w:val="000000"/>
          <w:sz w:val="24"/>
          <w:szCs w:val="24"/>
        </w:rPr>
      </w:pPr>
    </w:p>
    <w:p w:rsidR="003B0483" w:rsidRDefault="003B0483" w:rsidP="003B0483">
      <w:pPr>
        <w:rPr>
          <w:rFonts w:ascii="AR BERKLEY" w:hAnsi="AR BERKLEY"/>
          <w:color w:val="000000"/>
          <w:sz w:val="36"/>
          <w:szCs w:val="36"/>
          <w:u w:val="single"/>
        </w:rPr>
      </w:pPr>
      <w:r w:rsidRPr="000D2240">
        <w:rPr>
          <w:rFonts w:ascii="AR BERKLEY" w:hAnsi="AR BERKLEY" w:hint="eastAsia"/>
          <w:color w:val="000000"/>
          <w:sz w:val="36"/>
          <w:szCs w:val="36"/>
          <w:u w:val="single"/>
          <w:lang w:eastAsia="ko-KR"/>
        </w:rPr>
        <w:t xml:space="preserve">X  </w:t>
      </w:r>
      <w:r w:rsidRPr="000D2240">
        <w:rPr>
          <w:rFonts w:ascii="AR BERKLEY" w:hAnsi="AR BERKLEY"/>
          <w:color w:val="000000"/>
          <w:sz w:val="36"/>
          <w:szCs w:val="36"/>
          <w:u w:val="single"/>
        </w:rPr>
        <w:t>Christine Lim</w:t>
      </w:r>
    </w:p>
    <w:p w:rsidR="003B0483" w:rsidRDefault="003B0483">
      <w:pPr>
        <w:rPr>
          <w:lang w:eastAsia="ko-KR"/>
        </w:rPr>
      </w:pPr>
    </w:p>
    <w:sectPr w:rsidR="003B0483" w:rsidSect="008C2E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 BERKLEY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"/>
      <w:lvlJc w:val="left"/>
      <w:pPr>
        <w:tabs>
          <w:tab w:val="num" w:pos="0"/>
        </w:tabs>
        <w:ind w:left="2960" w:hanging="40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bullet"/>
      <w:lvlText w:val=""/>
      <w:lvlJc w:val="left"/>
      <w:pPr>
        <w:tabs>
          <w:tab w:val="num" w:pos="2912"/>
        </w:tabs>
        <w:ind w:left="2912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3272"/>
        </w:tabs>
        <w:ind w:left="327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632"/>
        </w:tabs>
        <w:ind w:left="3632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3992"/>
        </w:tabs>
        <w:ind w:left="3992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4352"/>
        </w:tabs>
        <w:ind w:left="435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712"/>
        </w:tabs>
        <w:ind w:left="4712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5072"/>
        </w:tabs>
        <w:ind w:left="5072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5432"/>
        </w:tabs>
        <w:ind w:left="543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792"/>
        </w:tabs>
        <w:ind w:left="5792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name w:val="WW8Num3"/>
    <w:lvl w:ilvl="0">
      <w:start w:val="1"/>
      <w:numFmt w:val="bullet"/>
      <w:lvlText w:val=""/>
      <w:lvlJc w:val="left"/>
      <w:pPr>
        <w:tabs>
          <w:tab w:val="num" w:pos="2912"/>
        </w:tabs>
        <w:ind w:left="2912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3272"/>
        </w:tabs>
        <w:ind w:left="327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632"/>
        </w:tabs>
        <w:ind w:left="3632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3992"/>
        </w:tabs>
        <w:ind w:left="3992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4352"/>
        </w:tabs>
        <w:ind w:left="435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712"/>
        </w:tabs>
        <w:ind w:left="4712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5072"/>
        </w:tabs>
        <w:ind w:left="5072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5432"/>
        </w:tabs>
        <w:ind w:left="543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792"/>
        </w:tabs>
        <w:ind w:left="5792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4"/>
    <w:lvl w:ilvl="0">
      <w:start w:val="1"/>
      <w:numFmt w:val="bullet"/>
      <w:lvlText w:val=""/>
      <w:lvlJc w:val="left"/>
      <w:pPr>
        <w:tabs>
          <w:tab w:val="num" w:pos="2912"/>
        </w:tabs>
        <w:ind w:left="2912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3272"/>
        </w:tabs>
        <w:ind w:left="327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632"/>
        </w:tabs>
        <w:ind w:left="3632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3992"/>
        </w:tabs>
        <w:ind w:left="3992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4352"/>
        </w:tabs>
        <w:ind w:left="435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712"/>
        </w:tabs>
        <w:ind w:left="4712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5072"/>
        </w:tabs>
        <w:ind w:left="5072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5432"/>
        </w:tabs>
        <w:ind w:left="543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792"/>
        </w:tabs>
        <w:ind w:left="5792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"/>
      <w:lvlJc w:val="left"/>
      <w:pPr>
        <w:tabs>
          <w:tab w:val="num" w:pos="2912"/>
        </w:tabs>
        <w:ind w:left="2912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3272"/>
        </w:tabs>
        <w:ind w:left="327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632"/>
        </w:tabs>
        <w:ind w:left="3632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3992"/>
        </w:tabs>
        <w:ind w:left="3992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4352"/>
        </w:tabs>
        <w:ind w:left="435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712"/>
        </w:tabs>
        <w:ind w:left="4712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5072"/>
        </w:tabs>
        <w:ind w:left="5072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5432"/>
        </w:tabs>
        <w:ind w:left="543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792"/>
        </w:tabs>
        <w:ind w:left="5792" w:hanging="360"/>
      </w:pPr>
      <w:rPr>
        <w:rFonts w:ascii="OpenSymbol" w:hAnsi="OpenSymbol" w:cs="OpenSymbol"/>
      </w:rPr>
    </w:lvl>
  </w:abstractNum>
  <w:abstractNum w:abstractNumId="5">
    <w:nsid w:val="00000007"/>
    <w:multiLevelType w:val="singleLevel"/>
    <w:tmpl w:val="677437CA"/>
    <w:lvl w:ilvl="0">
      <w:start w:val="1"/>
      <w:numFmt w:val="bullet"/>
      <w:lvlText w:val=""/>
      <w:lvlJc w:val="left"/>
      <w:pPr>
        <w:ind w:left="2960" w:hanging="400"/>
      </w:pPr>
      <w:rPr>
        <w:rFonts w:ascii="Wingdings" w:hAnsi="Wingdings" w:hint="default"/>
      </w:rPr>
    </w:lvl>
  </w:abstractNum>
  <w:abstractNum w:abstractNumId="6">
    <w:nsid w:val="48B9174A"/>
    <w:multiLevelType w:val="hybridMultilevel"/>
    <w:tmpl w:val="6C489246"/>
    <w:lvl w:ilvl="0" w:tplc="677437CA">
      <w:start w:val="1"/>
      <w:numFmt w:val="bullet"/>
      <w:lvlText w:val=""/>
      <w:lvlJc w:val="left"/>
      <w:pPr>
        <w:ind w:left="29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3A"/>
    <w:rsid w:val="000B5C6A"/>
    <w:rsid w:val="000C5442"/>
    <w:rsid w:val="00114633"/>
    <w:rsid w:val="001A24BE"/>
    <w:rsid w:val="00255987"/>
    <w:rsid w:val="002F6D82"/>
    <w:rsid w:val="0036772A"/>
    <w:rsid w:val="003B0483"/>
    <w:rsid w:val="004A4DF7"/>
    <w:rsid w:val="004B0C89"/>
    <w:rsid w:val="00510A05"/>
    <w:rsid w:val="00545AC2"/>
    <w:rsid w:val="006B0AA6"/>
    <w:rsid w:val="00747D56"/>
    <w:rsid w:val="0075786C"/>
    <w:rsid w:val="00823487"/>
    <w:rsid w:val="00833839"/>
    <w:rsid w:val="008C2E3A"/>
    <w:rsid w:val="008D2992"/>
    <w:rsid w:val="009C375B"/>
    <w:rsid w:val="00B76F4F"/>
    <w:rsid w:val="00B901C1"/>
    <w:rsid w:val="00BA131F"/>
    <w:rsid w:val="00C011E6"/>
    <w:rsid w:val="00EA04C7"/>
    <w:rsid w:val="00EF532F"/>
    <w:rsid w:val="00FD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3A"/>
    <w:pPr>
      <w:suppressAutoHyphens/>
      <w:jc w:val="both"/>
    </w:pPr>
    <w:rPr>
      <w:rFonts w:ascii="Garamond" w:eastAsia="바탕" w:hAnsi="Garamond" w:cs="Times New Roman"/>
      <w:kern w:val="0"/>
      <w:sz w:val="2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C2E3A"/>
    <w:rPr>
      <w:color w:val="0000FF"/>
      <w:u w:val="single"/>
    </w:rPr>
  </w:style>
  <w:style w:type="character" w:styleId="a4">
    <w:name w:val="Strong"/>
    <w:basedOn w:val="a0"/>
    <w:qFormat/>
    <w:rsid w:val="008C2E3A"/>
    <w:rPr>
      <w:b/>
      <w:bCs/>
    </w:rPr>
  </w:style>
  <w:style w:type="paragraph" w:styleId="a5">
    <w:name w:val="Title"/>
    <w:basedOn w:val="a"/>
    <w:next w:val="a"/>
    <w:link w:val="Char"/>
    <w:qFormat/>
    <w:rsid w:val="008C2E3A"/>
    <w:pPr>
      <w:spacing w:before="240" w:after="120"/>
      <w:jc w:val="center"/>
    </w:pPr>
    <w:rPr>
      <w:rFonts w:ascii="맑은 고딕" w:eastAsia="돋움" w:hAnsi="맑은 고딕"/>
      <w:b/>
      <w:bCs/>
      <w:sz w:val="32"/>
      <w:szCs w:val="32"/>
    </w:rPr>
  </w:style>
  <w:style w:type="character" w:customStyle="1" w:styleId="Char">
    <w:name w:val="제목 Char"/>
    <w:basedOn w:val="a0"/>
    <w:link w:val="a5"/>
    <w:rsid w:val="008C2E3A"/>
    <w:rPr>
      <w:rFonts w:ascii="맑은 고딕" w:eastAsia="돋움" w:hAnsi="맑은 고딕" w:cs="Times New Roman"/>
      <w:b/>
      <w:bCs/>
      <w:kern w:val="0"/>
      <w:sz w:val="32"/>
      <w:szCs w:val="32"/>
      <w:lang w:eastAsia="ar-SA"/>
    </w:rPr>
  </w:style>
  <w:style w:type="paragraph" w:customStyle="1" w:styleId="Caption1">
    <w:name w:val="Caption1"/>
    <w:basedOn w:val="a"/>
    <w:rsid w:val="008C2E3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HTML">
    <w:name w:val="HTML Preformatted"/>
    <w:basedOn w:val="a"/>
    <w:link w:val="HTMLChar"/>
    <w:rsid w:val="008C2E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jc w:val="left"/>
    </w:pPr>
    <w:rPr>
      <w:rFonts w:ascii="Courier New" w:eastAsia="굴림체" w:hAnsi="Courier New" w:cs="Courier New"/>
      <w:sz w:val="28"/>
      <w:szCs w:val="28"/>
    </w:rPr>
  </w:style>
  <w:style w:type="character" w:customStyle="1" w:styleId="HTMLChar">
    <w:name w:val="미리 서식이 지정된 HTML Char"/>
    <w:basedOn w:val="a0"/>
    <w:link w:val="HTML"/>
    <w:rsid w:val="008C2E3A"/>
    <w:rPr>
      <w:rFonts w:ascii="Courier New" w:eastAsia="굴림체" w:hAnsi="Courier New" w:cs="Courier New"/>
      <w:kern w:val="0"/>
      <w:sz w:val="28"/>
      <w:szCs w:val="28"/>
      <w:lang w:eastAsia="ar-SA"/>
    </w:rPr>
  </w:style>
  <w:style w:type="character" w:styleId="a6">
    <w:name w:val="FollowedHyperlink"/>
    <w:basedOn w:val="a0"/>
    <w:uiPriority w:val="99"/>
    <w:semiHidden/>
    <w:unhideWhenUsed/>
    <w:rsid w:val="008C2E3A"/>
    <w:rPr>
      <w:color w:val="800080" w:themeColor="followedHyperlink"/>
      <w:u w:val="single"/>
    </w:rPr>
  </w:style>
  <w:style w:type="paragraph" w:styleId="a7">
    <w:name w:val="Balloon Text"/>
    <w:basedOn w:val="a"/>
    <w:link w:val="Char0"/>
    <w:uiPriority w:val="99"/>
    <w:semiHidden/>
    <w:unhideWhenUsed/>
    <w:rsid w:val="008C2E3A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0">
    <w:name w:val="풍선 도움말 텍스트 Char"/>
    <w:basedOn w:val="a0"/>
    <w:link w:val="a7"/>
    <w:uiPriority w:val="99"/>
    <w:semiHidden/>
    <w:rsid w:val="008C2E3A"/>
    <w:rPr>
      <w:rFonts w:asciiTheme="majorHAnsi" w:eastAsiaTheme="majorEastAsia" w:hAnsiTheme="majorHAnsi" w:cstheme="majorBidi"/>
      <w:kern w:val="0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E3A"/>
    <w:pPr>
      <w:suppressAutoHyphens/>
      <w:jc w:val="both"/>
    </w:pPr>
    <w:rPr>
      <w:rFonts w:ascii="Garamond" w:eastAsia="바탕" w:hAnsi="Garamond" w:cs="Times New Roman"/>
      <w:kern w:val="0"/>
      <w:sz w:val="2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C2E3A"/>
    <w:rPr>
      <w:color w:val="0000FF"/>
      <w:u w:val="single"/>
    </w:rPr>
  </w:style>
  <w:style w:type="character" w:styleId="a4">
    <w:name w:val="Strong"/>
    <w:basedOn w:val="a0"/>
    <w:qFormat/>
    <w:rsid w:val="008C2E3A"/>
    <w:rPr>
      <w:b/>
      <w:bCs/>
    </w:rPr>
  </w:style>
  <w:style w:type="paragraph" w:styleId="a5">
    <w:name w:val="Title"/>
    <w:basedOn w:val="a"/>
    <w:next w:val="a"/>
    <w:link w:val="Char"/>
    <w:qFormat/>
    <w:rsid w:val="008C2E3A"/>
    <w:pPr>
      <w:spacing w:before="240" w:after="120"/>
      <w:jc w:val="center"/>
    </w:pPr>
    <w:rPr>
      <w:rFonts w:ascii="맑은 고딕" w:eastAsia="돋움" w:hAnsi="맑은 고딕"/>
      <w:b/>
      <w:bCs/>
      <w:sz w:val="32"/>
      <w:szCs w:val="32"/>
    </w:rPr>
  </w:style>
  <w:style w:type="character" w:customStyle="1" w:styleId="Char">
    <w:name w:val="제목 Char"/>
    <w:basedOn w:val="a0"/>
    <w:link w:val="a5"/>
    <w:rsid w:val="008C2E3A"/>
    <w:rPr>
      <w:rFonts w:ascii="맑은 고딕" w:eastAsia="돋움" w:hAnsi="맑은 고딕" w:cs="Times New Roman"/>
      <w:b/>
      <w:bCs/>
      <w:kern w:val="0"/>
      <w:sz w:val="32"/>
      <w:szCs w:val="32"/>
      <w:lang w:eastAsia="ar-SA"/>
    </w:rPr>
  </w:style>
  <w:style w:type="paragraph" w:customStyle="1" w:styleId="Caption1">
    <w:name w:val="Caption1"/>
    <w:basedOn w:val="a"/>
    <w:rsid w:val="008C2E3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HTML">
    <w:name w:val="HTML Preformatted"/>
    <w:basedOn w:val="a"/>
    <w:link w:val="HTMLChar"/>
    <w:rsid w:val="008C2E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jc w:val="left"/>
    </w:pPr>
    <w:rPr>
      <w:rFonts w:ascii="Courier New" w:eastAsia="굴림체" w:hAnsi="Courier New" w:cs="Courier New"/>
      <w:sz w:val="28"/>
      <w:szCs w:val="28"/>
    </w:rPr>
  </w:style>
  <w:style w:type="character" w:customStyle="1" w:styleId="HTMLChar">
    <w:name w:val="미리 서식이 지정된 HTML Char"/>
    <w:basedOn w:val="a0"/>
    <w:link w:val="HTML"/>
    <w:rsid w:val="008C2E3A"/>
    <w:rPr>
      <w:rFonts w:ascii="Courier New" w:eastAsia="굴림체" w:hAnsi="Courier New" w:cs="Courier New"/>
      <w:kern w:val="0"/>
      <w:sz w:val="28"/>
      <w:szCs w:val="28"/>
      <w:lang w:eastAsia="ar-SA"/>
    </w:rPr>
  </w:style>
  <w:style w:type="character" w:styleId="a6">
    <w:name w:val="FollowedHyperlink"/>
    <w:basedOn w:val="a0"/>
    <w:uiPriority w:val="99"/>
    <w:semiHidden/>
    <w:unhideWhenUsed/>
    <w:rsid w:val="008C2E3A"/>
    <w:rPr>
      <w:color w:val="800080" w:themeColor="followedHyperlink"/>
      <w:u w:val="single"/>
    </w:rPr>
  </w:style>
  <w:style w:type="paragraph" w:styleId="a7">
    <w:name w:val="Balloon Text"/>
    <w:basedOn w:val="a"/>
    <w:link w:val="Char0"/>
    <w:uiPriority w:val="99"/>
    <w:semiHidden/>
    <w:unhideWhenUsed/>
    <w:rsid w:val="008C2E3A"/>
    <w:rPr>
      <w:rFonts w:asciiTheme="majorHAnsi" w:eastAsiaTheme="majorEastAsia" w:hAnsiTheme="majorHAnsi" w:cstheme="majorBidi"/>
      <w:sz w:val="16"/>
      <w:szCs w:val="16"/>
    </w:rPr>
  </w:style>
  <w:style w:type="character" w:customStyle="1" w:styleId="Char0">
    <w:name w:val="풍선 도움말 텍스트 Char"/>
    <w:basedOn w:val="a0"/>
    <w:link w:val="a7"/>
    <w:uiPriority w:val="99"/>
    <w:semiHidden/>
    <w:rsid w:val="008C2E3A"/>
    <w:rPr>
      <w:rFonts w:asciiTheme="majorHAnsi" w:eastAsiaTheme="majorEastAsia" w:hAnsiTheme="majorHAnsi" w:cstheme="majorBidi"/>
      <w:kern w:val="0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rnov@naver.com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mailto:danieljyy@naver.co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faculty@shaw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versity@shaw.c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1124</Words>
  <Characters>6410</Characters>
  <Application>Microsoft Office Word</Application>
  <DocSecurity>0</DocSecurity>
  <Lines>53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cathy</cp:lastModifiedBy>
  <cp:revision>2</cp:revision>
  <cp:lastPrinted>2013-08-02T03:35:00Z</cp:lastPrinted>
  <dcterms:created xsi:type="dcterms:W3CDTF">2013-08-02T05:25:00Z</dcterms:created>
  <dcterms:modified xsi:type="dcterms:W3CDTF">2013-08-02T05:25:00Z</dcterms:modified>
</cp:coreProperties>
</file>